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4593C7" w14:textId="77777777" w:rsidR="00371E14" w:rsidRPr="00A52C6D" w:rsidRDefault="00371E14">
      <w:pPr>
        <w:pStyle w:val="heading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cs="Arial"/>
          <w:b/>
        </w:rPr>
      </w:pPr>
      <w:r w:rsidRPr="00A52C6D">
        <w:rPr>
          <w:rFonts w:cs="Arial"/>
          <w:b/>
        </w:rPr>
        <w:t>Teil 4: Abschlussarbeit – Erweiterungen des Antriebsdesigns</w:t>
      </w:r>
    </w:p>
    <w:p w14:paraId="4942FB88" w14:textId="77777777" w:rsidR="00371E14" w:rsidRPr="00A52C6D" w:rsidRDefault="00371E14">
      <w:pPr>
        <w:pStyle w:val="Normal10BeschriftungAbbildungen"/>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23"/>
        <w:jc w:val="both"/>
        <w:rPr>
          <w:rFonts w:cs="Arial"/>
          <w:sz w:val="22"/>
        </w:rPr>
      </w:pPr>
      <w:r w:rsidRPr="00A52C6D">
        <w:rPr>
          <w:rFonts w:cs="Arial"/>
          <w:sz w:val="22"/>
        </w:rPr>
        <w:t>Im ersten Teil habt ihr ein optimiertes Fahrzeugdesign erarbeitet und getestet. Als Antriebskraft benutzten alle die Schwerkraft, da diese ohne weitere Konstruktion gleichmässig wirkt und überall anwendbar ist. Die Schwerkraft findet beim Antrieb von Wasserturbinen zur Stromgewinnung heute noch ihre technische Anwendung. Zudem dient sie uns beim Schlitteln oder Skifahren als beschleunigende Antriebskraft.</w:t>
      </w:r>
      <w:r w:rsidRPr="00A52C6D">
        <w:rPr>
          <w:rFonts w:cs="Arial"/>
          <w:sz w:val="22"/>
          <w:vertAlign w:val="superscript"/>
        </w:rPr>
        <w:footnoteReference w:id="1"/>
      </w:r>
      <w:bookmarkStart w:id="0" w:name="Retour"/>
      <w:bookmarkEnd w:id="0"/>
    </w:p>
    <w:p w14:paraId="29B86544" w14:textId="77777777" w:rsidR="00371E14" w:rsidRPr="00A52C6D" w:rsidRDefault="00371E14">
      <w:pPr>
        <w:pStyle w:val="heading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cs="Arial"/>
          <w:smallCaps w:val="0"/>
          <w:sz w:val="26"/>
        </w:rPr>
      </w:pPr>
      <w:r w:rsidRPr="00A52C6D">
        <w:rPr>
          <w:rFonts w:cs="Arial"/>
          <w:smallCaps w:val="0"/>
          <w:sz w:val="26"/>
        </w:rPr>
        <w:t>4.1 Weitere Aufgaben brauchen neue Lösungen</w:t>
      </w:r>
    </w:p>
    <w:p w14:paraId="22119D33" w14:textId="35EA3212" w:rsidR="00371E14" w:rsidRPr="00A52C6D" w:rsidRDefault="00371E14">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 w:val="left" w:pos="9217"/>
        </w:tabs>
        <w:jc w:val="both"/>
        <w:rPr>
          <w:rFonts w:cs="Arial"/>
        </w:rPr>
      </w:pPr>
      <w:r w:rsidRPr="00A52C6D">
        <w:rPr>
          <w:rFonts w:cs="Arial"/>
        </w:rPr>
        <w:t>In deiner Abschlussarbeit hast du die Möglichkeit, andere Antriebsarten zu entdecken, um damit weitere Aufgaben zu erfüllen. Du wirst dich auf das Erlernte besinnen müssen, um entlang des Konstruktionsablaufs optimal arbeiten zu können. In diesem Teil wirst du</w:t>
      </w:r>
      <w:r w:rsidR="000600FE" w:rsidRPr="00A52C6D">
        <w:rPr>
          <w:rFonts w:cs="Arial"/>
          <w:noProof/>
          <w:lang w:eastAsia="de-DE"/>
        </w:rPr>
        <mc:AlternateContent>
          <mc:Choice Requires="wpg">
            <w:drawing>
              <wp:anchor distT="57150" distB="57150" distL="57150" distR="57150" simplePos="0" relativeHeight="251656704" behindDoc="0" locked="0" layoutInCell="1" allowOverlap="1" wp14:anchorId="3A8EF834" wp14:editId="01CD23FC">
                <wp:simplePos x="0" y="0"/>
                <wp:positionH relativeFrom="page">
                  <wp:posOffset>765175</wp:posOffset>
                </wp:positionH>
                <wp:positionV relativeFrom="page">
                  <wp:posOffset>2680335</wp:posOffset>
                </wp:positionV>
                <wp:extent cx="6255385" cy="2260600"/>
                <wp:effectExtent l="3175" t="635" r="15240" b="12065"/>
                <wp:wrapThrough wrapText="bothSides">
                  <wp:wrapPolygon edited="0">
                    <wp:start x="-33" y="0"/>
                    <wp:lineTo x="-33" y="21600"/>
                    <wp:lineTo x="21633" y="21600"/>
                    <wp:lineTo x="21633" y="0"/>
                    <wp:lineTo x="-33" y="0"/>
                  </wp:wrapPolygon>
                </wp:wrapThrough>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5385" cy="2260600"/>
                          <a:chOff x="0" y="0"/>
                          <a:chExt cx="9851" cy="3560"/>
                        </a:xfrm>
                      </wpg:grpSpPr>
                      <wps:wsp>
                        <wps:cNvPr id="14" name="Rectangle 3"/>
                        <wps:cNvSpPr>
                          <a:spLocks/>
                        </wps:cNvSpPr>
                        <wps:spPr bwMode="auto">
                          <a:xfrm>
                            <a:off x="0" y="0"/>
                            <a:ext cx="9851" cy="3560"/>
                          </a:xfrm>
                          <a:prstGeom prst="rect">
                            <a:avLst/>
                          </a:prstGeom>
                          <a:solidFill>
                            <a:srgbClr val="FFFFFF"/>
                          </a:solidFill>
                          <a:ln w="12700">
                            <a:solidFill>
                              <a:srgbClr val="000000"/>
                            </a:solidFill>
                            <a:round/>
                            <a:headEnd/>
                            <a:tailEnd/>
                          </a:ln>
                        </wps:spPr>
                        <wps:txbx>
                          <w:txbxContent>
                            <w:p w14:paraId="4A438E34" w14:textId="77777777" w:rsidR="00371E14" w:rsidRDefault="00371E14">
                              <w:pPr>
                                <w:pStyle w:val="FreieForm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217"/>
                                </w:tabs>
                                <w:rPr>
                                  <w:rFonts w:ascii="Times New Roman" w:eastAsia="Times New Roman" w:hAnsi="Times New Roman"/>
                                  <w:color w:val="auto"/>
                                  <w:lang w:val="de-DE" w:eastAsia="de-DE" w:bidi="x-none"/>
                                </w:rPr>
                              </w:pPr>
                            </w:p>
                          </w:txbxContent>
                        </wps:txbx>
                        <wps:bodyPr rot="0" vert="horz" wrap="square" lIns="101600" tIns="101600" rIns="101600" bIns="101600" anchor="t" anchorCtr="0" upright="1">
                          <a:noAutofit/>
                        </wps:bodyPr>
                      </wps:wsp>
                      <wpg:grpSp>
                        <wpg:cNvPr id="15" name="Group 4"/>
                        <wpg:cNvGrpSpPr>
                          <a:grpSpLocks/>
                        </wpg:cNvGrpSpPr>
                        <wpg:grpSpPr bwMode="auto">
                          <a:xfrm>
                            <a:off x="205" y="201"/>
                            <a:ext cx="5400" cy="3210"/>
                            <a:chOff x="0" y="0"/>
                            <a:chExt cx="5400" cy="3210"/>
                          </a:xfrm>
                        </wpg:grpSpPr>
                        <wps:wsp>
                          <wps:cNvPr id="16" name="Rectangle 5"/>
                          <wps:cNvSpPr>
                            <a:spLocks/>
                          </wps:cNvSpPr>
                          <wps:spPr bwMode="auto">
                            <a:xfrm>
                              <a:off x="0" y="0"/>
                              <a:ext cx="5400" cy="3210"/>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F4DD31" w14:textId="77777777" w:rsidR="00371E14" w:rsidRDefault="00371E14">
                                <w:pPr>
                                  <w:pStyle w:val="FreieForm"/>
                                  <w:tabs>
                                    <w:tab w:val="left" w:pos="709"/>
                                    <w:tab w:val="left" w:pos="1418"/>
                                    <w:tab w:val="left" w:pos="2127"/>
                                    <w:tab w:val="left" w:pos="2836"/>
                                    <w:tab w:val="left" w:pos="3545"/>
                                    <w:tab w:val="left" w:pos="4254"/>
                                    <w:tab w:val="left" w:pos="4963"/>
                                  </w:tabs>
                                  <w:rPr>
                                    <w:rFonts w:ascii="Times New Roman" w:eastAsia="Times New Roman" w:hAnsi="Times New Roman"/>
                                    <w:color w:val="auto"/>
                                    <w:lang w:val="de-DE" w:eastAsia="de-DE" w:bidi="x-none"/>
                                  </w:rPr>
                                </w:pPr>
                              </w:p>
                            </w:txbxContent>
                          </wps:txbx>
                          <wps:bodyPr rot="0" vert="horz" wrap="square" lIns="0" tIns="0" rIns="0" bIns="0" anchor="t" anchorCtr="0" upright="1">
                            <a:noAutofit/>
                          </wps:bodyPr>
                        </wps:wsp>
                        <pic:pic xmlns:pic="http://schemas.openxmlformats.org/drawingml/2006/picture">
                          <pic:nvPicPr>
                            <pic:cNvPr id="17"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 cy="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grpSp>
                      <wps:wsp>
                        <wps:cNvPr id="18" name="Rectangle 7"/>
                        <wps:cNvSpPr>
                          <a:spLocks/>
                        </wps:cNvSpPr>
                        <wps:spPr bwMode="auto">
                          <a:xfrm>
                            <a:off x="5674" y="579"/>
                            <a:ext cx="410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544E8CB8" w14:textId="77777777" w:rsidR="00371E14" w:rsidRDefault="00371E14">
                              <w:pPr>
                                <w:pStyle w:val="Normal10BeschriftungAbbildungen"/>
                                <w:tabs>
                                  <w:tab w:val="left" w:pos="709"/>
                                  <w:tab w:val="left" w:pos="1418"/>
                                  <w:tab w:val="left" w:pos="2127"/>
                                  <w:tab w:val="left" w:pos="2836"/>
                                  <w:tab w:val="left" w:pos="3545"/>
                                  <w:tab w:val="left" w:pos="3545"/>
                                </w:tabs>
                                <w:spacing w:line="300" w:lineRule="auto"/>
                                <w:ind w:firstLine="23"/>
                                <w:jc w:val="both"/>
                              </w:pPr>
                              <w:r>
                                <w:t xml:space="preserve">Inhalt einer «Energie macht mobil»-Kiste von Explore-it (links) inklusive möglichen Ergänz-ungsmaterials (rechts). </w:t>
                              </w:r>
                            </w:p>
                            <w:p w14:paraId="647941CA" w14:textId="77777777" w:rsidR="00371E14" w:rsidRDefault="00371E14">
                              <w:pPr>
                                <w:pStyle w:val="Normal10BeschriftungAbbildungen"/>
                                <w:tabs>
                                  <w:tab w:val="left" w:pos="709"/>
                                  <w:tab w:val="left" w:pos="1418"/>
                                  <w:tab w:val="left" w:pos="2127"/>
                                  <w:tab w:val="left" w:pos="2836"/>
                                  <w:tab w:val="left" w:pos="3545"/>
                                  <w:tab w:val="left" w:pos="3545"/>
                                </w:tabs>
                                <w:spacing w:line="300" w:lineRule="auto"/>
                                <w:ind w:firstLine="23"/>
                                <w:jc w:val="both"/>
                                <w:rPr>
                                  <w:rFonts w:ascii="Times New Roman" w:eastAsia="Times New Roman" w:hAnsi="Times New Roman"/>
                                  <w:color w:val="auto"/>
                                  <w:lang w:val="de-DE" w:eastAsia="de-DE" w:bidi="x-none"/>
                                </w:rPr>
                              </w:pPr>
                              <w:r>
                                <w:t xml:space="preserve">Für spezielle Konstruktionen kann das Material weiter ergänzt werden. </w:t>
                              </w:r>
                            </w:p>
                          </w:txbxContent>
                        </wps:txbx>
                        <wps:bodyPr rot="0" vert="horz" wrap="square" lIns="25400" tIns="25400" rIns="25400" bIns="254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8EF834" id="Group 2" o:spid="_x0000_s1026" style="position:absolute;left:0;text-align:left;margin-left:60.25pt;margin-top:211.05pt;width:492.55pt;height:178pt;z-index:251656704;mso-wrap-distance-left:4.5pt;mso-wrap-distance-top:4.5pt;mso-wrap-distance-right:4.5pt;mso-wrap-distance-bottom:4.5pt;mso-position-horizontal-relative:page;mso-position-vertical-relative:page" coordsize="9851,356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">
                <v:rect id="Rectangle 3" o:spid="_x0000_s1027" style="position:absolute;width:9851;height:3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uP2gwAAA&#10;ANsAAAAPAAAAZHJzL2Rvd25yZXYueG1sRE/bisIwEH1f8B/CCL4smiqLaG0qIiiCsGL1A4ZmbIvN&#10;pDRRq1+/WRB8m8O5TrLsTC3u1LrKsoLxKAJBnFtdcaHgfNoMZyCcR9ZYWyYFT3KwTHtfCcbaPvhI&#10;98wXIoSwi1FB6X0TS+nykgy6kW2IA3exrUEfYFtI3eIjhJtaTqJoKg1WHBpKbGhdUn7NbkbBZr/9&#10;vrwmq2MjZ/sMi9MBf+dSqUG/Wy1AeOr8R/x273SY/wP/v4QDZPo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guP2gwAAAANsAAAAPAAAAAAAAAAAAAAAAAJcCAABkcnMvZG93bnJl&#10;di54bWxQSwUGAAAAAAQABAD1AAAAhAMAAAAA&#10;" strokeweight="1pt">
                  <v:stroke joinstyle="round"/>
                  <v:path arrowok="t"/>
                  <v:textbox inset="8pt,8pt,8pt,8pt">
                    <w:txbxContent>
                      <w:p w14:paraId="4A438E34" w14:textId="77777777" w:rsidR="00371E14" w:rsidRDefault="00371E14">
                        <w:pPr>
                          <w:pStyle w:val="FreieForm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217"/>
                          </w:tabs>
                          <w:rPr>
                            <w:rFonts w:ascii="Times New Roman" w:eastAsia="Times New Roman" w:hAnsi="Times New Roman"/>
                            <w:color w:val="auto"/>
                            <w:lang w:val="de-DE" w:eastAsia="de-DE" w:bidi="x-none"/>
                          </w:rPr>
                        </w:pPr>
                      </w:p>
                    </w:txbxContent>
                  </v:textbox>
                </v:rect>
                <v:group id="_x0000_s1028" style="position:absolute;left:205;top:201;width:5400;height:3210" coordsize="5400,32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1KYYLDAAAA2wAAAA8A&#10;AAAAAAAAAAAAAAAAqQIAAGRycy9kb3ducmV2LnhtbFBLBQYAAAAABAAEAPoAAACZAwAAAAA=&#10;">
                  <v:rect id="Rectangle 5" o:spid="_x0000_s1029" style="position:absolute;width:5400;height:3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kgkgwwAA&#10;ANsAAAAPAAAAZHJzL2Rvd25yZXYueG1sRE9Na8JAEL0L/odlBG9moxYtqatooaXoqbGlPQ7ZMQlm&#10;Z2N2m0R/fbcg9DaP9zmrTW8q0VLjSssKplEMgjizuuRcwcfxZfIIwnlkjZVlUnAlB5v1cLDCRNuO&#10;36lNfS5CCLsEFRTe14mULivIoItsTRy4k20M+gCbXOoGuxBuKjmL44U0WHJoKLCm54Kyc/pjFJyq&#10;h9sl/04PS2d313j+6fdfr1qp8ajfPoHw1Pt/8d39psP8Bfz9Eg6Q6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kgkgwwAAANsAAAAPAAAAAAAAAAAAAAAAAJcCAABkcnMvZG93&#10;bnJldi54bWxQSwUGAAAAAAQABAD1AAAAhwMAAAAA&#10;" stroked="f">
                    <v:stroke joinstyle="round"/>
                    <v:path arrowok="t"/>
                    <v:textbox inset="0,0,0,0">
                      <w:txbxContent>
                        <w:p w14:paraId="23F4DD31" w14:textId="77777777" w:rsidR="00371E14" w:rsidRDefault="00371E14">
                          <w:pPr>
                            <w:pStyle w:val="FreieForm"/>
                            <w:tabs>
                              <w:tab w:val="left" w:pos="709"/>
                              <w:tab w:val="left" w:pos="1418"/>
                              <w:tab w:val="left" w:pos="2127"/>
                              <w:tab w:val="left" w:pos="2836"/>
                              <w:tab w:val="left" w:pos="3545"/>
                              <w:tab w:val="left" w:pos="4254"/>
                              <w:tab w:val="left" w:pos="4963"/>
                            </w:tabs>
                            <w:rPr>
                              <w:rFonts w:ascii="Times New Roman" w:eastAsia="Times New Roman" w:hAnsi="Times New Roman"/>
                              <w:color w:val="auto"/>
                              <w:lang w:val="de-DE" w:eastAsia="de-DE" w:bidi="x-none"/>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width:5400;height:32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Ng&#10;w7nCAAAA2wAAAA8AAABkcnMvZG93bnJldi54bWxET0trwkAQvhf8D8sI3urGCm2NriIVIbRQ8HHx&#10;NmTHJJidjdlRk3/fLRR6m4/vOYtV52p1pzZUng1Mxgko4tzbigsDx8P2+R1UEGSLtWcy0FOA1XLw&#10;tMDU+gfv6L6XQsUQDikaKEWaVOuQl+QwjH1DHLmzbx1KhG2hbYuPGO5q/ZIkr9phxbGhxIY+Ssov&#10;+5szMOPsutHZdy/uS3bF5TTtD59TY0bDbj0HJdTJv/jPndk4/w1+f4kH6OU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jYMO5wgAAANsAAAAPAAAAAAAAAAAAAAAAAJwCAABk&#10;cnMvZG93bnJldi54bWxQSwUGAAAAAAQABAD3AAAAiwMAAAAA&#10;">
                    <v:stroke joinstyle="round"/>
                    <v:imagedata r:id="rId8" o:title=""/>
                  </v:shape>
                </v:group>
                <v:rect id="Rectangle 7" o:spid="_x0000_s1031" style="position:absolute;left:5674;top:579;width:4100;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Kp8UxAAA&#10;ANsAAAAPAAAAZHJzL2Rvd25yZXYueG1sRI9Pi8JADMXvgt9hiLA3ndbDslRHEUXxtqx/UG+hE9tq&#10;J1M6o9Zvvzks7C3hvbz3y3TeuVo9qQ2VZwPpKAFFnHtbcWHgsF8Pv0CFiGyx9kwG3hRgPuv3pphZ&#10;/+Ifeu5ioSSEQ4YGyhibTOuQl+QwjHxDLNrVtw6jrG2hbYsvCXe1HifJp3ZYsTSU2NCypPy+ezgD&#10;l208pqfzJn9fNt/pIdxX6727GfMx6BYTUJG6+G/+u95awRdY+UUG0L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iqfFMQAAADbAAAADwAAAAAAAAAAAAAAAACXAgAAZHJzL2Rv&#10;d25yZXYueG1sUEsFBgAAAAAEAAQA9QAAAIgDAAAAAA==&#10;" filled="f" stroked="f" strokeweight="1pt">
                  <v:stroke joinstyle="round"/>
                  <v:path arrowok="t"/>
                  <v:textbox inset="2pt,2pt,2pt,2pt">
                    <w:txbxContent>
                      <w:p w14:paraId="544E8CB8" w14:textId="77777777" w:rsidR="00371E14" w:rsidRDefault="00371E14">
                        <w:pPr>
                          <w:pStyle w:val="Normal10BeschriftungAbbildungen"/>
                          <w:tabs>
                            <w:tab w:val="left" w:pos="709"/>
                            <w:tab w:val="left" w:pos="1418"/>
                            <w:tab w:val="left" w:pos="2127"/>
                            <w:tab w:val="left" w:pos="2836"/>
                            <w:tab w:val="left" w:pos="3545"/>
                            <w:tab w:val="left" w:pos="3545"/>
                          </w:tabs>
                          <w:spacing w:line="300" w:lineRule="auto"/>
                          <w:ind w:firstLine="23"/>
                          <w:jc w:val="both"/>
                        </w:pPr>
                        <w:r>
                          <w:t xml:space="preserve">Inhalt einer «Energie macht mobil»-Kiste von Explore-it (links) inklusive möglichen Ergänz-ungsmaterials (rechts). </w:t>
                        </w:r>
                      </w:p>
                      <w:p w14:paraId="647941CA" w14:textId="77777777" w:rsidR="00371E14" w:rsidRDefault="00371E14">
                        <w:pPr>
                          <w:pStyle w:val="Normal10BeschriftungAbbildungen"/>
                          <w:tabs>
                            <w:tab w:val="left" w:pos="709"/>
                            <w:tab w:val="left" w:pos="1418"/>
                            <w:tab w:val="left" w:pos="2127"/>
                            <w:tab w:val="left" w:pos="2836"/>
                            <w:tab w:val="left" w:pos="3545"/>
                            <w:tab w:val="left" w:pos="3545"/>
                          </w:tabs>
                          <w:spacing w:line="300" w:lineRule="auto"/>
                          <w:ind w:firstLine="23"/>
                          <w:jc w:val="both"/>
                          <w:rPr>
                            <w:rFonts w:ascii="Times New Roman" w:eastAsia="Times New Roman" w:hAnsi="Times New Roman"/>
                            <w:color w:val="auto"/>
                            <w:lang w:val="de-DE" w:eastAsia="de-DE" w:bidi="x-none"/>
                          </w:rPr>
                        </w:pPr>
                        <w:r>
                          <w:t xml:space="preserve">Für spezielle Konstruktionen kann das Material weiter ergänzt werden. </w:t>
                        </w:r>
                      </w:p>
                    </w:txbxContent>
                  </v:textbox>
                </v:rect>
                <w10:wrap type="through" anchorx="page" anchory="page"/>
              </v:group>
            </w:pict>
          </mc:Fallback>
        </mc:AlternateContent>
      </w:r>
      <w:r w:rsidRPr="00A52C6D">
        <w:rPr>
          <w:rFonts w:cs="Arial"/>
        </w:rPr>
        <w:t xml:space="preserve"> weder ein entsprechendes Fahrzeugdesign noch Konstruktionspläne erhalten. Du musst bei der Problembehandlung deshalb anders vorgehen als in Teil eins und drei dieses Moduls.</w:t>
      </w:r>
    </w:p>
    <w:p w14:paraId="18C8698C" w14:textId="77777777" w:rsidR="00371E14" w:rsidRPr="00A52C6D" w:rsidRDefault="00371E14">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 w:val="left" w:pos="9217"/>
        </w:tabs>
        <w:jc w:val="both"/>
        <w:rPr>
          <w:rFonts w:cs="Arial"/>
          <w:b/>
        </w:rPr>
      </w:pPr>
      <w:r w:rsidRPr="00A52C6D">
        <w:rPr>
          <w:rFonts w:cs="Arial"/>
          <w:b/>
        </w:rPr>
        <w:t>Empfohlenes Vorgehen</w:t>
      </w:r>
    </w:p>
    <w:p w14:paraId="5B85E64A" w14:textId="77777777" w:rsidR="00371E14" w:rsidRPr="00A52C6D" w:rsidRDefault="00371E14">
      <w:pPr>
        <w:pStyle w:val="NormalListeUEP"/>
        <w:numPr>
          <w:ilvl w:val="0"/>
          <w:numId w:val="1"/>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26"/>
        <w:jc w:val="both"/>
        <w:rPr>
          <w:rFonts w:cs="Arial"/>
        </w:rPr>
      </w:pPr>
      <w:r w:rsidRPr="00A52C6D">
        <w:rPr>
          <w:rFonts w:cs="Arial"/>
        </w:rPr>
        <w:t xml:space="preserve">Findet im MobiTeam heraus, welche weiteren Antriebsarten durch das bereitgestellte Material verwirklicht werden können. Beschreibt diese Antriebsarten im Detail. </w:t>
      </w:r>
      <w:r w:rsidRPr="00A52C6D">
        <w:rPr>
          <w:rFonts w:cs="Arial"/>
        </w:rPr>
        <w:cr/>
        <w:t>Hinweis: Es sind mindestens vier weitere.</w:t>
      </w:r>
    </w:p>
    <w:p w14:paraId="3AE09B32" w14:textId="77777777" w:rsidR="00371E14" w:rsidRPr="00A52C6D" w:rsidRDefault="00371E14">
      <w:pPr>
        <w:pStyle w:val="NormalListeUEP"/>
        <w:numPr>
          <w:ilvl w:val="0"/>
          <w:numId w:val="1"/>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26"/>
        <w:jc w:val="both"/>
        <w:rPr>
          <w:rFonts w:cs="Arial"/>
        </w:rPr>
      </w:pPr>
      <w:r w:rsidRPr="00A52C6D">
        <w:rPr>
          <w:rFonts w:cs="Arial"/>
        </w:rPr>
        <w:t xml:space="preserve">Im </w:t>
      </w:r>
      <w:r w:rsidRPr="00A52C6D">
        <w:rPr>
          <w:rFonts w:cs="Arial"/>
          <w:i/>
        </w:rPr>
        <w:t>«Arbeitsblatt 13 Weitere Aufgaben und Antriebe»</w:t>
      </w:r>
      <w:r w:rsidRPr="00A52C6D">
        <w:rPr>
          <w:rFonts w:cs="Arial"/>
        </w:rPr>
        <w:t xml:space="preserve"> sind unterschiedliche Aufgaben aufgelistet, die du mit den verschiedenen Antriebsarten erfüllen kannst. Ordnet im MobiTeam die Antriebsart den jeweiligen Aufgaben zu. </w:t>
      </w:r>
    </w:p>
    <w:p w14:paraId="4310E867" w14:textId="77777777" w:rsidR="008B7B60" w:rsidRDefault="00371E14" w:rsidP="008B7B60">
      <w:pPr>
        <w:pStyle w:val="NormalListeUEP"/>
        <w:numPr>
          <w:ilvl w:val="0"/>
          <w:numId w:val="1"/>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26"/>
        <w:jc w:val="both"/>
        <w:rPr>
          <w:rFonts w:cs="Arial"/>
        </w:rPr>
      </w:pPr>
      <w:r w:rsidRPr="00A52C6D">
        <w:rPr>
          <w:rFonts w:cs="Arial"/>
        </w:rPr>
        <w:t xml:space="preserve">Entscheidet euch im MobiTeam, wer als Entwicklerin respektive Entwickler welchen Antrieb näher untersuchen soll, und tragt den Namen in die Tabelle ein. </w:t>
      </w:r>
    </w:p>
    <w:p w14:paraId="64B2AC46" w14:textId="77777777" w:rsidR="008B7B60" w:rsidRDefault="008B7B60">
      <w:pPr>
        <w:spacing w:after="0" w:line="240" w:lineRule="auto"/>
        <w:rPr>
          <w:rFonts w:cs="Arial"/>
          <w:szCs w:val="20"/>
          <w:lang w:eastAsia="de-DE"/>
        </w:rPr>
      </w:pPr>
      <w:r>
        <w:rPr>
          <w:rFonts w:cs="Arial"/>
        </w:rPr>
        <w:br w:type="page"/>
      </w:r>
    </w:p>
    <w:p w14:paraId="2732CF95" w14:textId="7AB09E37" w:rsidR="00371E14" w:rsidRPr="008B7B60" w:rsidRDefault="00371E14" w:rsidP="008B7B60">
      <w:pPr>
        <w:pStyle w:val="NormalListeUEP"/>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cs="Arial"/>
          <w:sz w:val="24"/>
        </w:rPr>
      </w:pPr>
      <w:bookmarkStart w:id="1" w:name="_GoBack"/>
      <w:bookmarkEnd w:id="1"/>
      <w:r w:rsidRPr="008B7B60">
        <w:rPr>
          <w:rFonts w:cs="Arial"/>
          <w:sz w:val="26"/>
        </w:rPr>
        <w:lastRenderedPageBreak/>
        <w:t xml:space="preserve">4.2 Ausarbeitung eines neuen Designs </w:t>
      </w:r>
    </w:p>
    <w:p w14:paraId="63524A43" w14:textId="77777777" w:rsidR="00371E14" w:rsidRPr="00A52C6D" w:rsidRDefault="00371E14">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 w:val="left" w:pos="9217"/>
        </w:tabs>
        <w:jc w:val="both"/>
        <w:rPr>
          <w:rFonts w:cs="Arial"/>
        </w:rPr>
      </w:pPr>
      <w:r w:rsidRPr="00A52C6D">
        <w:rPr>
          <w:rFonts w:cs="Arial"/>
        </w:rPr>
        <w:t xml:space="preserve">Du wirst je nach Aufgabe auf bekannte Konstruktionsideen zurückgreifen können, anderes musst du von Grund auf neu erfinden. Diese bei Null anfangende Konstruktionsart heisst in der Fachsprache </w:t>
      </w:r>
      <w:r w:rsidRPr="00A52C6D">
        <w:rPr>
          <w:rFonts w:cs="Arial"/>
          <w:i/>
        </w:rPr>
        <w:t>«building from scratch».</w:t>
      </w:r>
      <w:r w:rsidRPr="00A52C6D">
        <w:rPr>
          <w:rFonts w:cs="Arial"/>
        </w:rPr>
        <w:t xml:space="preserve"> Sie ist in der Praxis sehr selten, und zum Glück liegt auch für dich schon das verwendbare Material bereit. Diese Auswahl schränkt dich zwar etwas ein, bietet dir aber die Möglichkeit, deine Zeit für Bau und Optimierung einzusetzen. Deshalb arbeitest du eher nach dem </w:t>
      </w:r>
      <w:r w:rsidRPr="00A52C6D">
        <w:rPr>
          <w:rFonts w:cs="Arial"/>
          <w:i/>
        </w:rPr>
        <w:t>«building from box»</w:t>
      </w:r>
      <w:r w:rsidRPr="00A52C6D">
        <w:rPr>
          <w:rFonts w:cs="Arial"/>
        </w:rPr>
        <w:t>-Prinzip. Dies bedeutet, dass du auf Material zurückgreifen kannst, das schon im gleichen Zusammenhang erfolgreich eingesetzt wurde.</w:t>
      </w:r>
    </w:p>
    <w:p w14:paraId="66F7E2F3" w14:textId="77777777" w:rsidR="00371E14" w:rsidRPr="00A52C6D" w:rsidRDefault="00371E14">
      <w:pPr>
        <w:pStyle w:val="heading3"/>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cs="Arial"/>
          <w:sz w:val="24"/>
        </w:rPr>
      </w:pPr>
      <w:r w:rsidRPr="00A52C6D">
        <w:rPr>
          <w:rFonts w:cs="Arial"/>
          <w:sz w:val="24"/>
        </w:rPr>
        <w:t>4.2.1 Plane – baue – teste – verbessere</w:t>
      </w:r>
    </w:p>
    <w:p w14:paraId="4ECA72B9" w14:textId="77777777" w:rsidR="00371E14" w:rsidRPr="00A52C6D" w:rsidRDefault="00371E14">
      <w:pPr>
        <w:pStyle w:val="NormalListeUEP"/>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 w:val="left" w:pos="9217"/>
        </w:tabs>
        <w:jc w:val="both"/>
        <w:rPr>
          <w:rFonts w:cs="Arial"/>
        </w:rPr>
      </w:pPr>
      <w:r w:rsidRPr="00A52C6D">
        <w:rPr>
          <w:rFonts w:cs="Arial"/>
        </w:rPr>
        <w:t xml:space="preserve">Welche Vorgehensweise möchtest du verfolgen? Plane deine Arbeiten so, dass du deinem MobiTeam nach zwei Lektionen einen Prototyp vorstellen kannst. </w:t>
      </w:r>
    </w:p>
    <w:p w14:paraId="479FF301" w14:textId="77777777" w:rsidR="00371E14" w:rsidRPr="00A52C6D" w:rsidRDefault="00371E14">
      <w:pPr>
        <w:pStyle w:val="NormalListeUEP"/>
        <w:numPr>
          <w:ilvl w:val="0"/>
          <w:numId w:val="2"/>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25"/>
        <w:jc w:val="both"/>
        <w:rPr>
          <w:rFonts w:cs="Arial"/>
        </w:rPr>
      </w:pPr>
      <w:r w:rsidRPr="00A52C6D">
        <w:rPr>
          <w:rFonts w:cs="Arial"/>
        </w:rPr>
        <w:t xml:space="preserve">Da kein Meister vom Himmel gefallen ist, hast du eine Planungshilfe </w:t>
      </w:r>
      <w:r w:rsidRPr="00A52C6D">
        <w:rPr>
          <w:rFonts w:cs="Arial"/>
          <w:i/>
        </w:rPr>
        <w:t>(«Arbeitsblatt 14 Hilfestellungen»)</w:t>
      </w:r>
      <w:r w:rsidRPr="00A52C6D">
        <w:rPr>
          <w:rFonts w:cs="Arial"/>
        </w:rPr>
        <w:t>. Dort werden alle möglichen Hilfeleistungen geboten. Sie sollen dich zu einer möglichen Lösung für dein bestimmtes Problem führen.</w:t>
      </w:r>
    </w:p>
    <w:p w14:paraId="5E3A585C" w14:textId="77777777" w:rsidR="00371E14" w:rsidRPr="00A52C6D" w:rsidRDefault="00371E14">
      <w:pPr>
        <w:pStyle w:val="NormalListeUEP"/>
        <w:numPr>
          <w:ilvl w:val="0"/>
          <w:numId w:val="2"/>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25"/>
        <w:jc w:val="both"/>
        <w:rPr>
          <w:rFonts w:cs="Arial"/>
        </w:rPr>
      </w:pPr>
      <w:r w:rsidRPr="00A52C6D">
        <w:rPr>
          <w:rFonts w:cs="Arial"/>
        </w:rPr>
        <w:t xml:space="preserve">Stelle einen Arbeitsplan auf </w:t>
      </w:r>
      <w:r w:rsidRPr="00A52C6D">
        <w:rPr>
          <w:rFonts w:cs="Arial"/>
          <w:i/>
        </w:rPr>
        <w:t>(«Arbeitsblatt 15 Arbeitsplan»)</w:t>
      </w:r>
      <w:r w:rsidRPr="00A52C6D">
        <w:rPr>
          <w:rFonts w:cs="Arial"/>
        </w:rPr>
        <w:t xml:space="preserve"> und besprich diesen mit deinen MobiTeam-Mitgliedern.</w:t>
      </w:r>
    </w:p>
    <w:p w14:paraId="7F5CA9F1" w14:textId="77777777" w:rsidR="00371E14" w:rsidRPr="00A52C6D" w:rsidRDefault="00371E14">
      <w:pPr>
        <w:pStyle w:val="NormalListeUEP"/>
        <w:numPr>
          <w:ilvl w:val="0"/>
          <w:numId w:val="2"/>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25"/>
        <w:jc w:val="both"/>
        <w:rPr>
          <w:rFonts w:cs="Arial"/>
        </w:rPr>
      </w:pPr>
      <w:r w:rsidRPr="00A52C6D">
        <w:rPr>
          <w:rFonts w:cs="Arial"/>
        </w:rPr>
        <w:t xml:space="preserve">Anschliessend musst du einen Zeitplan </w:t>
      </w:r>
      <w:r w:rsidRPr="00A52C6D">
        <w:rPr>
          <w:rFonts w:cs="Arial"/>
          <w:i/>
        </w:rPr>
        <w:t>(«Arbeitsblatt 16 Zeitplan»)</w:t>
      </w:r>
      <w:r w:rsidRPr="00A52C6D">
        <w:rPr>
          <w:rFonts w:cs="Arial"/>
        </w:rPr>
        <w:t xml:space="preserve"> erstellen. Diskutiere diesen zusätzlich zum MobiTeam </w:t>
      </w:r>
      <w:bookmarkStart w:id="2" w:name="GoBack"/>
      <w:bookmarkEnd w:id="2"/>
      <w:r w:rsidRPr="00A52C6D">
        <w:rPr>
          <w:rFonts w:cs="Arial"/>
        </w:rPr>
        <w:t>mit deiner Lehrperson.</w:t>
      </w:r>
    </w:p>
    <w:p w14:paraId="20F091AB" w14:textId="77777777" w:rsidR="00371E14" w:rsidRPr="00A52C6D" w:rsidRDefault="00371E14">
      <w:pPr>
        <w:pStyle w:val="NormalListeUEP"/>
        <w:numPr>
          <w:ilvl w:val="0"/>
          <w:numId w:val="2"/>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25"/>
        <w:jc w:val="both"/>
        <w:rPr>
          <w:rFonts w:cs="Arial"/>
        </w:rPr>
      </w:pPr>
      <w:r w:rsidRPr="00A52C6D">
        <w:rPr>
          <w:rFonts w:cs="Arial"/>
        </w:rPr>
        <w:t>Besprich dein Projekt mit deiner Lehrperson, und lege zusammen mit ihr deine Bewertungs-kriterien fest.</w:t>
      </w:r>
    </w:p>
    <w:p w14:paraId="4810FE33" w14:textId="77777777" w:rsidR="00371E14" w:rsidRPr="00A52C6D" w:rsidRDefault="00371E14">
      <w:pPr>
        <w:pStyle w:val="NormalListeUEP"/>
        <w:numPr>
          <w:ilvl w:val="0"/>
          <w:numId w:val="2"/>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25"/>
        <w:jc w:val="both"/>
        <w:rPr>
          <w:rFonts w:cs="Arial"/>
        </w:rPr>
      </w:pPr>
      <w:r w:rsidRPr="00A52C6D">
        <w:rPr>
          <w:rFonts w:cs="Arial"/>
        </w:rPr>
        <w:t xml:space="preserve">Baue, teste und verbessere dein Fahrzeug. Du musst alle Schritte schriftlich, bildlich oder filmisch festhalten. </w:t>
      </w:r>
    </w:p>
    <w:p w14:paraId="4EF4C364" w14:textId="77777777" w:rsidR="00371E14" w:rsidRPr="00A52C6D" w:rsidRDefault="00371E14">
      <w:pPr>
        <w:pStyle w:val="NormalListeUEP"/>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cs="Arial"/>
        </w:rPr>
      </w:pPr>
      <w:r w:rsidRPr="00A52C6D">
        <w:rPr>
          <w:rFonts w:cs="Arial"/>
        </w:rPr>
        <w:t>Mögliche Bewertungskriterien sind im folgenden Kapitel festgehalten.</w:t>
      </w:r>
    </w:p>
    <w:p w14:paraId="1EF8BD81" w14:textId="46A68C42" w:rsidR="00371E14" w:rsidRPr="00A52C6D" w:rsidRDefault="000600F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cs="Arial"/>
        </w:rPr>
      </w:pPr>
      <w:r w:rsidRPr="00A52C6D">
        <w:rPr>
          <w:rStyle w:val="Standard"/>
          <w:rFonts w:cs="Arial"/>
          <w:noProof/>
          <w:lang w:eastAsia="de-DE"/>
        </w:rPr>
        <mc:AlternateContent>
          <mc:Choice Requires="wpg">
            <w:drawing>
              <wp:inline distT="0" distB="0" distL="0" distR="0" wp14:anchorId="19D4C007" wp14:editId="68CE1FCB">
                <wp:extent cx="5626100" cy="2787650"/>
                <wp:effectExtent l="0" t="0" r="0" b="6350"/>
                <wp:docPr id="1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0" cy="2787650"/>
                          <a:chOff x="0" y="0"/>
                          <a:chExt cx="8860" cy="4390"/>
                        </a:xfrm>
                      </wpg:grpSpPr>
                      <pic:pic xmlns:pic="http://schemas.openxmlformats.org/drawingml/2006/picture">
                        <pic:nvPicPr>
                          <pic:cNvPr id="11" name="Picture 9"/>
                          <pic:cNvPicPr>
                            <a:picLocks noChangeAspect="1" noChangeArrowheads="1"/>
                          </pic:cNvPicPr>
                        </pic:nvPicPr>
                        <pic:blipFill>
                          <a:blip r:embed="rId9">
                            <a:extLst>
                              <a:ext uri="{28A0092B-C50C-407E-A947-70E740481C1C}">
                                <a14:useLocalDpi xmlns:a14="http://schemas.microsoft.com/office/drawing/2010/main" val="0"/>
                              </a:ext>
                            </a:extLst>
                          </a:blip>
                          <a:srcRect l="5571" t="-1694" r="2785" b="49251"/>
                          <a:stretch>
                            <a:fillRect/>
                          </a:stretch>
                        </pic:blipFill>
                        <pic:spPr bwMode="auto">
                          <a:xfrm>
                            <a:off x="2280" y="2270"/>
                            <a:ext cx="6580"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pic:spPr>
                      </pic:pic>
                      <pic:pic xmlns:pic="http://schemas.openxmlformats.org/drawingml/2006/picture">
                        <pic:nvPicPr>
                          <pic:cNvPr id="12"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0" cy="3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pic:spPr>
                      </pic:pic>
                    </wpg:wgp>
                  </a:graphicData>
                </a:graphic>
              </wp:inline>
            </w:drawing>
          </mc:Choice>
          <mc:Fallback>
            <w:pict>
              <v:group w14:anchorId="17CAA04D" id="Group 8" o:spid="_x0000_s1026" style="width:443pt;height:219.5pt;mso-position-horizontal-relative:char;mso-position-vertical-relative:line" coordsize="8860,43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">
                <v:shape id="Picture 9" o:spid="_x0000_s1027" type="#_x0000_t75" style="position:absolute;left:2280;top:2270;width:6580;height:21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pR&#10;OoDCAAAA2wAAAA8AAABkcnMvZG93bnJldi54bWxET01rwkAQvQv+h2UEb2ajQpvGrCKCIJRaYkvB&#10;25Adk2B2NmRXk/bXd4VCb/N4n5NtBtOIO3WutqxgHsUgiAuray4VfH7sZwkI55E1NpZJwTc52KzH&#10;owxTbXvO6X7ypQgh7FJUUHnfplK6oiKDLrItceAutjPoA+xKqTvsQ7hp5CKOn6TBmkNDhS3tKiqu&#10;p5tR8PzyI+3x+ponb4d3lyzPhpz5Umo6GbYrEJ4G/y/+cx90mD+Hxy/hALn+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KUTqAwgAAANsAAAAPAAAAAAAAAAAAAAAAAJwCAABk&#10;cnMvZG93bnJldi54bWxQSwUGAAAAAAQABAD3AAAAiwMAAAAA&#10;" strokeweight="1pt">
                  <v:imagedata r:id="rId11" o:title="" croptop="-1110f" cropbottom="32277f" cropleft="3651f" cropright="1825f"/>
                </v:shape>
                <v:shape id="Picture 10" o:spid="_x0000_s1028" type="#_x0000_t75" style="position:absolute;width:2440;height:36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ab&#10;gh+9AAAA2wAAAA8AAABkcnMvZG93bnJldi54bWxET70KwjAQ3gXfIZzgpqkOItUoUhDFrf4Mbkdz&#10;tsXmUppYq09vBMHtPr7fW647U4mWGldaVjAZRyCIM6tLzhWcT9vRHITzyBory6TgRQ7Wq35vibG2&#10;T06pPfpchBB2MSoovK9jKV1WkEE3tjVx4G62MegDbHKpG3yGcFPJaRTNpMGSQ0OBNSUFZffjwyjY&#10;HHbcptVlYi8lXetz+nq3SaLUcNBtFiA8df4v/rn3OsyfwveXcIBcfQA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JpuCH70AAADbAAAADwAAAAAAAAAAAAAAAACcAgAAZHJzL2Rv&#10;d25yZXYueG1sUEsFBgAAAAAEAAQA9wAAAIYDAAAAAA==&#10;" strokeweight="1pt">
                  <v:imagedata r:id="rId12" o:title=""/>
                </v:shape>
                <w10:anchorlock/>
              </v:group>
            </w:pict>
          </mc:Fallback>
        </mc:AlternateContent>
      </w:r>
    </w:p>
    <w:p w14:paraId="478AC01A" w14:textId="77777777" w:rsidR="00371E14" w:rsidRPr="00A52C6D" w:rsidRDefault="00371E14">
      <w:pPr>
        <w:pStyle w:val="heading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cs="Arial"/>
          <w:b/>
          <w:smallCaps w:val="0"/>
          <w:sz w:val="26"/>
        </w:rPr>
      </w:pPr>
      <w:r w:rsidRPr="00A52C6D">
        <w:rPr>
          <w:rFonts w:cs="Arial"/>
          <w:b/>
          <w:smallCaps w:val="0"/>
          <w:sz w:val="26"/>
        </w:rPr>
        <w:lastRenderedPageBreak/>
        <w:t>4.3 Bewertung der Abschlussarbeit – Einzel- und Teamnote</w:t>
      </w:r>
    </w:p>
    <w:p w14:paraId="30F86ECD" w14:textId="77777777" w:rsidR="00371E14" w:rsidRPr="00A52C6D" w:rsidRDefault="00371E14">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 w:val="left" w:pos="9217"/>
        </w:tabs>
        <w:jc w:val="both"/>
        <w:rPr>
          <w:rFonts w:cs="Arial"/>
        </w:rPr>
      </w:pPr>
      <w:r w:rsidRPr="00A52C6D">
        <w:rPr>
          <w:rFonts w:cs="Arial"/>
        </w:rPr>
        <w:t xml:space="preserve">Die Abschlussarbeit dieses MINT-Moduls wird mit einer ganzen Note bewertet. </w:t>
      </w:r>
    </w:p>
    <w:p w14:paraId="45BF81A5" w14:textId="77777777" w:rsidR="00371E14" w:rsidRPr="00A52C6D" w:rsidRDefault="00371E14">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 w:val="left" w:pos="9217"/>
        </w:tabs>
        <w:jc w:val="both"/>
        <w:rPr>
          <w:rFonts w:cs="Arial"/>
        </w:rPr>
      </w:pPr>
      <w:r w:rsidRPr="00A52C6D">
        <w:rPr>
          <w:rFonts w:cs="Arial"/>
        </w:rPr>
        <w:t xml:space="preserve">Es handelt sich um eine gemischte Note: Sie setzt sich aus deiner Einzelnote (… %) und dem Durchschnitt der Noten der anderen MobiTeam-Mitglieder zusammen (… %). </w:t>
      </w:r>
    </w:p>
    <w:p w14:paraId="5EDD623E" w14:textId="77777777" w:rsidR="00371E14" w:rsidRPr="00A52C6D" w:rsidRDefault="00371E14">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 w:val="left" w:pos="9217"/>
        </w:tabs>
        <w:jc w:val="both"/>
        <w:rPr>
          <w:rFonts w:cs="Arial"/>
        </w:rPr>
      </w:pPr>
      <w:r w:rsidRPr="00A52C6D">
        <w:rPr>
          <w:rFonts w:cs="Arial"/>
        </w:rPr>
        <w:t>Dieser Notenschlüssel ist wichtig, damit eure gegenseitige Hilfe und Unterstützung in die Notengebung einfliesst, denn Technikentwicklung ist immer Teamarbeit.</w:t>
      </w:r>
    </w:p>
    <w:p w14:paraId="6E0ED36A" w14:textId="77777777" w:rsidR="00371E14" w:rsidRPr="00A52C6D" w:rsidRDefault="00371E14">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 w:val="left" w:pos="9217"/>
        </w:tabs>
        <w:jc w:val="both"/>
        <w:rPr>
          <w:rFonts w:cs="Arial"/>
        </w:rPr>
      </w:pPr>
      <w:r w:rsidRPr="00A52C6D">
        <w:rPr>
          <w:rFonts w:cs="Arial"/>
        </w:rPr>
        <w:t>Dabei können folgende Kriterien bewertet werden:</w:t>
      </w:r>
    </w:p>
    <w:p w14:paraId="49D1831E" w14:textId="77777777" w:rsidR="00371E14" w:rsidRPr="00A52C6D" w:rsidRDefault="00371E14">
      <w:pPr>
        <w:numPr>
          <w:ilvl w:val="0"/>
          <w:numId w:val="3"/>
        </w:numPr>
        <w:tabs>
          <w:tab w:val="clear" w:pos="352"/>
          <w:tab w:val="num"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714" w:hanging="357"/>
        <w:jc w:val="both"/>
        <w:rPr>
          <w:rFonts w:cs="Arial"/>
        </w:rPr>
      </w:pPr>
      <w:r w:rsidRPr="00A52C6D">
        <w:rPr>
          <w:rFonts w:cs="Arial"/>
        </w:rPr>
        <w:t>Dokumentation: Planung, Zeitplan, Planerstellung, Optimierungen</w:t>
      </w:r>
    </w:p>
    <w:p w14:paraId="059FE840" w14:textId="77777777" w:rsidR="00371E14" w:rsidRPr="00A52C6D" w:rsidRDefault="00371E14">
      <w:pPr>
        <w:numPr>
          <w:ilvl w:val="0"/>
          <w:numId w:val="3"/>
        </w:numPr>
        <w:tabs>
          <w:tab w:val="clear" w:pos="352"/>
          <w:tab w:val="num"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714" w:hanging="357"/>
        <w:jc w:val="both"/>
        <w:rPr>
          <w:rFonts w:cs="Arial"/>
        </w:rPr>
      </w:pPr>
      <w:r w:rsidRPr="00A52C6D">
        <w:rPr>
          <w:rFonts w:cs="Arial"/>
        </w:rPr>
        <w:t>Arbeitsausführung: Präzision, Stabilität, Problembewältigung, Verbesserungen</w:t>
      </w:r>
    </w:p>
    <w:p w14:paraId="629D8443" w14:textId="77777777" w:rsidR="00371E14" w:rsidRPr="00A52C6D" w:rsidRDefault="00371E14">
      <w:pPr>
        <w:numPr>
          <w:ilvl w:val="0"/>
          <w:numId w:val="3"/>
        </w:numPr>
        <w:tabs>
          <w:tab w:val="clear" w:pos="352"/>
          <w:tab w:val="num"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714" w:hanging="357"/>
        <w:jc w:val="both"/>
        <w:rPr>
          <w:rFonts w:cs="Arial"/>
        </w:rPr>
      </w:pPr>
      <w:r w:rsidRPr="00A52C6D">
        <w:rPr>
          <w:rFonts w:cs="Arial"/>
        </w:rPr>
        <w:t>Erfolg: Zeitplan, Planumsetzung, Materialaufwand, Aufgabenerfüllung</w:t>
      </w:r>
    </w:p>
    <w:p w14:paraId="4FE7F434" w14:textId="77777777" w:rsidR="00371E14" w:rsidRPr="00A52C6D" w:rsidRDefault="00371E14">
      <w:pPr>
        <w:numPr>
          <w:ilvl w:val="0"/>
          <w:numId w:val="3"/>
        </w:numPr>
        <w:tabs>
          <w:tab w:val="clear" w:pos="352"/>
          <w:tab w:val="num"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714" w:hanging="357"/>
        <w:jc w:val="both"/>
        <w:rPr>
          <w:rFonts w:cs="Arial"/>
        </w:rPr>
      </w:pPr>
      <w:r w:rsidRPr="00A52C6D">
        <w:rPr>
          <w:rFonts w:cs="Arial"/>
        </w:rPr>
        <w:t>Originalität: etwas Mögliches, aber nicht Alltägliches; äusseres Design, originelle durchdachte Problemlösung – gilt auch für wenig erfolgreiche Fahrzeuge</w:t>
      </w:r>
    </w:p>
    <w:p w14:paraId="10903E05" w14:textId="77777777" w:rsidR="00371E14" w:rsidRPr="00A52C6D" w:rsidRDefault="00371E14">
      <w:pPr>
        <w:numPr>
          <w:ilvl w:val="0"/>
          <w:numId w:val="3"/>
        </w:numPr>
        <w:tabs>
          <w:tab w:val="clear" w:pos="352"/>
          <w:tab w:val="num"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714" w:hanging="357"/>
        <w:jc w:val="both"/>
        <w:rPr>
          <w:rFonts w:cs="Arial"/>
        </w:rPr>
      </w:pPr>
      <w:r w:rsidRPr="00A52C6D">
        <w:rPr>
          <w:rFonts w:cs="Arial"/>
        </w:rPr>
        <w:t xml:space="preserve">Recherchen: geschichtliche Fakten und Einflüsse, praktische Anwendungen, aktuelle Probleme, Neuerungen, technischer Fortschritt, physikalische Erklärungen </w:t>
      </w:r>
    </w:p>
    <w:p w14:paraId="08A7F21A" w14:textId="77777777" w:rsidR="00371E14" w:rsidRPr="00A52C6D" w:rsidRDefault="00371E14">
      <w:pPr>
        <w:numPr>
          <w:ilvl w:val="0"/>
          <w:numId w:val="3"/>
        </w:numPr>
        <w:tabs>
          <w:tab w:val="clear" w:pos="352"/>
          <w:tab w:val="num"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714" w:hanging="357"/>
        <w:jc w:val="both"/>
        <w:rPr>
          <w:rFonts w:cs="Arial"/>
        </w:rPr>
      </w:pPr>
      <w:r w:rsidRPr="00A52C6D">
        <w:rPr>
          <w:rFonts w:cs="Arial"/>
        </w:rPr>
        <w:t>Teamfähigkeit: Hilfestellungen, Fragen, Antworten</w:t>
      </w:r>
    </w:p>
    <w:p w14:paraId="2DFF9056" w14:textId="77777777" w:rsidR="00371E14" w:rsidRPr="00A52C6D" w:rsidRDefault="00371E14">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 w:val="left" w:pos="9217"/>
        </w:tabs>
        <w:jc w:val="both"/>
        <w:rPr>
          <w:rFonts w:cs="Arial"/>
        </w:rPr>
      </w:pPr>
      <w:r w:rsidRPr="00A52C6D">
        <w:rPr>
          <w:rFonts w:cs="Arial"/>
        </w:rPr>
        <w:t xml:space="preserve">Du wirst dich vor dem Beginn der Arbeit auf die Kriterien und deren Gewichtung festlegen müssen, wobei Dokumentation und Arbeitsausführung zusammen mindestens 40% der Endnote ausmachen müssen. Es sollen mindestens drei der fünf Kriterien berücksichtigt werden. </w:t>
      </w:r>
    </w:p>
    <w:p w14:paraId="4050F242" w14:textId="77777777" w:rsidR="00371E14" w:rsidRPr="00A52C6D" w:rsidRDefault="00371E14">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 w:val="left" w:pos="9217"/>
        </w:tabs>
        <w:jc w:val="both"/>
        <w:rPr>
          <w:rFonts w:cs="Arial"/>
        </w:rPr>
      </w:pPr>
    </w:p>
    <w:p w14:paraId="7C6A9E99" w14:textId="77777777" w:rsidR="00371E14" w:rsidRPr="00A52C6D" w:rsidRDefault="00371E14">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 w:val="left" w:pos="9217"/>
        </w:tabs>
        <w:jc w:val="both"/>
        <w:rPr>
          <w:rFonts w:cs="Arial"/>
        </w:rPr>
      </w:pPr>
    </w:p>
    <w:p w14:paraId="21533E82" w14:textId="77777777" w:rsidR="00371E14" w:rsidRPr="00A52C6D" w:rsidRDefault="00371E14">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 w:val="left" w:pos="9217"/>
        </w:tabs>
        <w:jc w:val="both"/>
        <w:rPr>
          <w:rFonts w:cs="Arial"/>
        </w:rPr>
      </w:pPr>
    </w:p>
    <w:p w14:paraId="1191BC7F" w14:textId="77777777" w:rsidR="00371E14" w:rsidRPr="00A52C6D" w:rsidRDefault="00371E14">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 w:val="left" w:pos="9217"/>
        </w:tabs>
        <w:jc w:val="both"/>
        <w:rPr>
          <w:rFonts w:cs="Arial"/>
        </w:rPr>
      </w:pPr>
    </w:p>
    <w:p w14:paraId="1EF9219D" w14:textId="77777777" w:rsidR="00371E14" w:rsidRPr="00A52C6D" w:rsidRDefault="00371E14">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 w:val="left" w:pos="9217"/>
        </w:tabs>
        <w:jc w:val="both"/>
        <w:rPr>
          <w:rFonts w:cs="Arial"/>
        </w:rPr>
      </w:pPr>
    </w:p>
    <w:p w14:paraId="568B56D4" w14:textId="7CE7F682" w:rsidR="00371E14" w:rsidRPr="00A52C6D" w:rsidRDefault="000600F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 w:val="left" w:pos="9217"/>
        </w:tabs>
        <w:jc w:val="both"/>
        <w:rPr>
          <w:rFonts w:eastAsia="Times New Roman" w:cs="Arial"/>
          <w:color w:val="auto"/>
          <w:sz w:val="20"/>
          <w:lang w:val="de-DE" w:eastAsia="de-DE" w:bidi="x-none"/>
        </w:rPr>
      </w:pPr>
      <w:r w:rsidRPr="00A52C6D">
        <w:rPr>
          <w:rStyle w:val="Standard"/>
          <w:rFonts w:cs="Arial"/>
          <w:noProof/>
          <w:lang w:eastAsia="de-DE"/>
        </w:rPr>
        <mc:AlternateContent>
          <mc:Choice Requires="wpg">
            <w:drawing>
              <wp:inline distT="0" distB="0" distL="0" distR="0" wp14:anchorId="17D1FDE4" wp14:editId="00BD6568">
                <wp:extent cx="5461000" cy="1727200"/>
                <wp:effectExtent l="0" t="0" r="0" b="0"/>
                <wp:docPr id="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00" cy="1727200"/>
                          <a:chOff x="0" y="0"/>
                          <a:chExt cx="8600" cy="2720"/>
                        </a:xfrm>
                      </wpg:grpSpPr>
                      <pic:pic xmlns:pic="http://schemas.openxmlformats.org/drawingml/2006/picture">
                        <pic:nvPicPr>
                          <pic:cNvPr id="8"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700" y="0"/>
                            <a:ext cx="1900" cy="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pic:spPr>
                      </pic:pic>
                      <pic:pic xmlns:pic="http://schemas.openxmlformats.org/drawingml/2006/picture">
                        <pic:nvPicPr>
                          <pic:cNvPr id="9" name="Picture 13"/>
                          <pic:cNvPicPr>
                            <a:picLocks noChangeAspect="1" noChangeArrowheads="1"/>
                          </pic:cNvPicPr>
                        </pic:nvPicPr>
                        <pic:blipFill>
                          <a:blip r:embed="rId9">
                            <a:extLst>
                              <a:ext uri="{28A0092B-C50C-407E-A947-70E740481C1C}">
                                <a14:useLocalDpi xmlns:a14="http://schemas.microsoft.com/office/drawing/2010/main" val="0"/>
                              </a:ext>
                            </a:extLst>
                          </a:blip>
                          <a:srcRect l="4178" t="51736" r="4178" b="-4179"/>
                          <a:stretch>
                            <a:fillRect/>
                          </a:stretch>
                        </pic:blipFill>
                        <pic:spPr bwMode="auto">
                          <a:xfrm>
                            <a:off x="0" y="600"/>
                            <a:ext cx="6580"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pic:spPr>
                      </pic:pic>
                    </wpg:wgp>
                  </a:graphicData>
                </a:graphic>
              </wp:inline>
            </w:drawing>
          </mc:Choice>
          <mc:Fallback>
            <w:pict>
              <v:group w14:anchorId="2C1E5050" id="Group 11" o:spid="_x0000_s1026" style="width:430pt;height:136pt;mso-position-horizontal-relative:char;mso-position-vertical-relative:line" coordsize="8600,27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">
                <v:shape id="Picture 12" o:spid="_x0000_s1027" type="#_x0000_t75" style="position:absolute;left:6700;width:1900;height:24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eL&#10;4eO/AAAA2gAAAA8AAABkcnMvZG93bnJldi54bWxET02LwjAQvQv7H8II3jTVw6pdo8hCwcsetpae&#10;h2a2KTaT2kRb/fWbg+Dx8b53h9G24k69bxwrWC4SEMSV0w3XCopzNt+A8AFZY+uYFDzIw2H/Mdlh&#10;qt3Av3TPQy1iCPsUFZgQulRKXxmy6BeuI47cn+sthgj7WuoehxhuW7lKkk9pseHYYLCjb0PVJb9Z&#10;BVeTr4eyWJZZuf0ZGy7a7XOTKTWbjscvEIHG8Ba/3CetIG6NV+INkPt/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Xi+HjvwAAANoAAAAPAAAAAAAAAAAAAAAAAJwCAABkcnMv&#10;ZG93bnJldi54bWxQSwUGAAAAAAQABAD3AAAAiAMAAAAA&#10;" strokeweight="1pt">
                  <v:imagedata r:id="rId14" o:title=""/>
                </v:shape>
                <v:shape id="Picture 13" o:spid="_x0000_s1028" type="#_x0000_t75" style="position:absolute;top:600;width:6580;height:21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wk&#10;BPXDAAAA2gAAAA8AAABkcnMvZG93bnJldi54bWxEj0FrwkAUhO+F/oflFbyUuolgMdFVSkESj03s&#10;IbdH9pmkzb4N2VXjv3eFQo/DzHzDbHaT6cWFRtdZVhDPIxDEtdUdNwqO5f5tBcJ5ZI29ZVJwIwe7&#10;7fPTBlNtr/xFl8I3IkDYpaig9X5IpXR1Swbd3A7EwTvZ0aAPcmykHvEa4KaXiyh6lwY7DgstDvTZ&#10;Uv1bnI2Cn2xZxrfq8F1ilhfHKKG86l+Vmr1MH2sQnib/H/5r51pBAo8r4QbI7R0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CQE9cMAAADaAAAADwAAAAAAAAAAAAAAAACcAgAA&#10;ZHJzL2Rvd25yZXYueG1sUEsFBgAAAAAEAAQA9wAAAIwDAAAAAA==&#10;" strokeweight="1pt">
                  <v:imagedata r:id="rId11" o:title="" croptop="33906f" cropbottom="-2739f" cropleft="2738f" cropright="2738f"/>
                </v:shape>
                <w10:anchorlock/>
              </v:group>
            </w:pict>
          </mc:Fallback>
        </mc:AlternateContent>
      </w:r>
    </w:p>
    <w:sectPr w:rsidR="00371E14" w:rsidRPr="00A52C6D">
      <w:headerReference w:type="even" r:id="rId15"/>
      <w:headerReference w:type="default" r:id="rId16"/>
      <w:footerReference w:type="even" r:id="rId17"/>
      <w:footerReference w:type="default" r:id="rId18"/>
      <w:pgSz w:w="11900" w:h="16840"/>
      <w:pgMar w:top="1701" w:right="1134" w:bottom="1134" w:left="1418" w:header="851" w:footer="55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4B8EA0" w14:textId="77777777" w:rsidR="00061C3D" w:rsidRDefault="00061C3D">
      <w:pPr>
        <w:spacing w:after="0" w:line="240" w:lineRule="auto"/>
      </w:pPr>
      <w:r>
        <w:separator/>
      </w:r>
    </w:p>
  </w:endnote>
  <w:endnote w:type="continuationSeparator" w:id="0">
    <w:p w14:paraId="365CC8BE" w14:textId="77777777" w:rsidR="00061C3D" w:rsidRDefault="00061C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ヒラギノ角ゴ Pro W3">
    <w:charset w:val="80"/>
    <w:family w:val="auto"/>
    <w:pitch w:val="variable"/>
    <w:sig w:usb0="E00002FF" w:usb1="7AC7FFFF" w:usb2="00000012" w:usb3="00000000" w:csb0="0002000D" w:csb1="00000000"/>
  </w:font>
  <w:font w:name="Lucida Grande">
    <w:panose1 w:val="020B0600040502020204"/>
    <w:charset w:val="00"/>
    <w:family w:val="auto"/>
    <w:pitch w:val="variable"/>
    <w:sig w:usb0="E1000AEF" w:usb1="5000A1FF" w:usb2="00000000" w:usb3="00000000" w:csb0="000001B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rial Narrow">
    <w:panose1 w:val="020B0606020202030204"/>
    <w:charset w:val="00"/>
    <w:family w:val="auto"/>
    <w:pitch w:val="variable"/>
    <w:sig w:usb0="00000287" w:usb1="00000800" w:usb2="00000000" w:usb3="00000000" w:csb0="0000009F" w:csb1="00000000"/>
  </w:font>
  <w:font w:name="Calibri">
    <w:panose1 w:val="020F0502020204030204"/>
    <w:charset w:val="00"/>
    <w:family w:val="auto"/>
    <w:pitch w:val="variable"/>
    <w:sig w:usb0="E00002FF" w:usb1="4000ACFF" w:usb2="00000001" w:usb3="00000000" w:csb0="0000019F" w:csb1="00000000"/>
  </w:font>
  <w:font w:name="Calibri Bold">
    <w:charset w:val="00"/>
    <w:family w:val="auto"/>
    <w:pitch w:val="variable"/>
    <w:sig w:usb0="E00002FF" w:usb1="4000ACFF" w:usb2="00000001" w:usb3="00000000" w:csb0="0000019F" w:csb1="00000000"/>
  </w:font>
  <w:font w:name="Calibri Italic">
    <w:charset w:val="00"/>
    <w:family w:val="auto"/>
    <w:pitch w:val="variable"/>
    <w:sig w:usb0="E00002FF" w:usb1="4000ACFF" w:usb2="00000001" w:usb3="00000000" w:csb0="0000019F" w:csb1="00000000"/>
  </w:font>
  <w:font w:name="Trebuchet MS">
    <w:panose1 w:val="020B0603020202020204"/>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12A6E9" w14:textId="77777777" w:rsidR="00371E14" w:rsidRDefault="00371E14">
    <w:pPr>
      <w:pStyle w:val="footer"/>
      <w:tabs>
        <w:tab w:val="clear" w:pos="4536"/>
        <w:tab w:val="clear" w:pos="9072"/>
        <w:tab w:val="center" w:pos="9098"/>
        <w:tab w:val="left" w:pos="9217"/>
      </w:tabs>
      <w:rPr>
        <w:rFonts w:ascii="Times New Roman" w:eastAsia="Times New Roman" w:hAnsi="Times New Roman"/>
        <w:color w:val="auto"/>
        <w:sz w:val="20"/>
        <w:lang w:val="de-DE" w:eastAsia="de-DE" w:bidi="x-none"/>
      </w:rPr>
    </w:pPr>
    <w:r>
      <w:rPr>
        <w:rFonts w:ascii="Trebuchet MS" w:hAnsi="Trebuchet MS"/>
        <w:color w:val="1B304E"/>
        <w:sz w:val="20"/>
      </w:rPr>
      <w:tab/>
    </w:r>
    <w:r>
      <w:rPr>
        <w:rStyle w:val="pagenumber"/>
        <w:color w:val="6B6B6B"/>
        <w:sz w:val="16"/>
      </w:rPr>
      <w:fldChar w:fldCharType="begin"/>
    </w:r>
    <w:r>
      <w:rPr>
        <w:rStyle w:val="pagenumber"/>
        <w:color w:val="6B6B6B"/>
        <w:sz w:val="16"/>
      </w:rPr>
      <w:instrText xml:space="preserve"> </w:instrText>
    </w:r>
    <w:r w:rsidR="00061C3D">
      <w:rPr>
        <w:rStyle w:val="pagenumber"/>
        <w:color w:val="6B6B6B"/>
        <w:sz w:val="16"/>
      </w:rPr>
      <w:instrText>PAGE</w:instrText>
    </w:r>
    <w:r>
      <w:rPr>
        <w:rStyle w:val="pagenumber"/>
        <w:color w:val="6B6B6B"/>
        <w:sz w:val="16"/>
      </w:rPr>
      <w:instrText xml:space="preserve"> </w:instrText>
    </w:r>
    <w:r>
      <w:rPr>
        <w:rStyle w:val="pagenumber"/>
        <w:color w:val="6B6B6B"/>
        <w:sz w:val="16"/>
      </w:rPr>
      <w:fldChar w:fldCharType="separate"/>
    </w:r>
    <w:r w:rsidR="008B7B60">
      <w:rPr>
        <w:rStyle w:val="pagenumber"/>
        <w:noProof/>
        <w:color w:val="6B6B6B"/>
        <w:sz w:val="16"/>
      </w:rPr>
      <w:t>2</w:t>
    </w:r>
    <w:r>
      <w:rPr>
        <w:rStyle w:val="pagenumber"/>
        <w:color w:val="6B6B6B"/>
        <w:sz w:val="16"/>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8BBF4" w14:textId="77777777" w:rsidR="00371E14" w:rsidRDefault="00371E14">
    <w:pPr>
      <w:pStyle w:val="footer"/>
      <w:tabs>
        <w:tab w:val="clear" w:pos="4536"/>
        <w:tab w:val="clear" w:pos="9072"/>
        <w:tab w:val="center" w:pos="9098"/>
        <w:tab w:val="left" w:pos="9217"/>
      </w:tabs>
      <w:rPr>
        <w:rFonts w:ascii="Times New Roman" w:eastAsia="Times New Roman" w:hAnsi="Times New Roman"/>
        <w:color w:val="auto"/>
        <w:sz w:val="20"/>
        <w:lang w:val="de-DE" w:eastAsia="de-DE" w:bidi="x-none"/>
      </w:rPr>
    </w:pPr>
    <w:r>
      <w:rPr>
        <w:rFonts w:ascii="Trebuchet MS" w:hAnsi="Trebuchet MS"/>
        <w:color w:val="1B304E"/>
        <w:sz w:val="20"/>
      </w:rPr>
      <w:tab/>
    </w:r>
    <w:r>
      <w:rPr>
        <w:rStyle w:val="pagenumber"/>
        <w:color w:val="6B6B6B"/>
        <w:sz w:val="16"/>
      </w:rPr>
      <w:fldChar w:fldCharType="begin"/>
    </w:r>
    <w:r>
      <w:rPr>
        <w:rStyle w:val="pagenumber"/>
        <w:color w:val="6B6B6B"/>
        <w:sz w:val="16"/>
      </w:rPr>
      <w:instrText xml:space="preserve"> </w:instrText>
    </w:r>
    <w:r w:rsidR="00061C3D">
      <w:rPr>
        <w:rStyle w:val="pagenumber"/>
        <w:color w:val="6B6B6B"/>
        <w:sz w:val="16"/>
      </w:rPr>
      <w:instrText>PAGE</w:instrText>
    </w:r>
    <w:r>
      <w:rPr>
        <w:rStyle w:val="pagenumber"/>
        <w:color w:val="6B6B6B"/>
        <w:sz w:val="16"/>
      </w:rPr>
      <w:instrText xml:space="preserve"> </w:instrText>
    </w:r>
    <w:r>
      <w:rPr>
        <w:rStyle w:val="pagenumber"/>
        <w:color w:val="6B6B6B"/>
        <w:sz w:val="16"/>
      </w:rPr>
      <w:fldChar w:fldCharType="separate"/>
    </w:r>
    <w:r w:rsidR="008B7B60">
      <w:rPr>
        <w:rStyle w:val="pagenumber"/>
        <w:noProof/>
        <w:color w:val="6B6B6B"/>
        <w:sz w:val="16"/>
      </w:rPr>
      <w:t>1</w:t>
    </w:r>
    <w:r>
      <w:rPr>
        <w:rStyle w:val="pagenumber"/>
        <w:color w:val="6B6B6B"/>
        <w:sz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73DA1D" w14:textId="77777777" w:rsidR="00061C3D" w:rsidRDefault="00061C3D">
      <w:pPr>
        <w:spacing w:after="0" w:line="240" w:lineRule="auto"/>
      </w:pPr>
      <w:r>
        <w:separator/>
      </w:r>
    </w:p>
  </w:footnote>
  <w:footnote w:type="continuationSeparator" w:id="0">
    <w:p w14:paraId="4C3090C5" w14:textId="77777777" w:rsidR="00061C3D" w:rsidRDefault="00061C3D">
      <w:pPr>
        <w:spacing w:after="0" w:line="240" w:lineRule="auto"/>
      </w:pPr>
      <w:r>
        <w:continuationSeparator/>
      </w:r>
    </w:p>
  </w:footnote>
  <w:footnote w:id="1">
    <w:p w14:paraId="35D4C3A1" w14:textId="77777777" w:rsidR="00371E14" w:rsidRDefault="00371E14">
      <w:pPr>
        <w:pStyle w:val="Funotentext1"/>
        <w:rPr>
          <w:rFonts w:ascii="Times New Roman" w:eastAsia="Times New Roman" w:hAnsi="Times New Roman"/>
          <w:color w:val="auto"/>
          <w:sz w:val="20"/>
          <w:lang w:val="de-DE" w:eastAsia="de-DE" w:bidi="x-none"/>
        </w:rPr>
      </w:pPr>
      <w:r>
        <w:rPr>
          <w:rFonts w:ascii="Arial" w:hAnsi="Arial"/>
          <w:sz w:val="16"/>
          <w:vertAlign w:val="superscript"/>
        </w:rPr>
        <w:footnoteRef/>
      </w:r>
      <w:r>
        <w:rPr>
          <w:rFonts w:ascii="Arial" w:hAnsi="Arial"/>
          <w:sz w:val="16"/>
        </w:rPr>
        <w:t xml:space="preserve"> Wo wird die Schwerkraft sonst noch zu Antriebszwecken eingesetzt?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44DBE" w14:textId="77777777" w:rsidR="00371E14" w:rsidRDefault="00371E14">
    <w:pPr>
      <w:pStyle w:val="header"/>
      <w:tabs>
        <w:tab w:val="clear" w:pos="4536"/>
        <w:tab w:val="clear" w:pos="9072"/>
        <w:tab w:val="left" w:pos="0"/>
        <w:tab w:val="right" w:pos="9328"/>
      </w:tabs>
      <w:jc w:val="right"/>
      <w:rPr>
        <w:rFonts w:ascii="Calibri Bold" w:hAnsi="Calibri Bold"/>
        <w:color w:val="FB0006"/>
      </w:rPr>
    </w:pPr>
    <w:r>
      <w:rPr>
        <w:rFonts w:ascii="Calibri Bold" w:hAnsi="Calibri Bold"/>
        <w:color w:val="FB0006"/>
      </w:rPr>
      <w:t>MINT</w:t>
    </w:r>
    <w:r>
      <w:rPr>
        <w:rFonts w:ascii="Calibri Bold" w:hAnsi="Calibri Bold"/>
        <w:color w:val="FB0006"/>
      </w:rPr>
      <w:tab/>
      <w:t>Modul «Energie macht mobil»</w:t>
    </w:r>
  </w:p>
  <w:p w14:paraId="68F73FF2" w14:textId="77777777" w:rsidR="00371E14" w:rsidRDefault="00371E14">
    <w:pPr>
      <w:pStyle w:val="header"/>
      <w:tabs>
        <w:tab w:val="clear" w:pos="4536"/>
        <w:tab w:val="clear" w:pos="9072"/>
        <w:tab w:val="left" w:pos="0"/>
        <w:tab w:val="right" w:pos="9328"/>
      </w:tabs>
      <w:jc w:val="right"/>
      <w:rPr>
        <w:rFonts w:ascii="Calibri Italic" w:hAnsi="Calibri Italic"/>
        <w:color w:val="FB0006"/>
      </w:rPr>
    </w:pPr>
    <w:r>
      <w:rPr>
        <w:rFonts w:ascii="Calibri Italic" w:hAnsi="Calibri Italic"/>
        <w:color w:val="FB0006"/>
      </w:rPr>
      <w:t>Wahlpflichtfach BL/BS</w:t>
    </w:r>
    <w:r>
      <w:rPr>
        <w:rFonts w:ascii="Calibri Italic" w:hAnsi="Calibri Italic"/>
        <w:color w:val="FB0006"/>
      </w:rPr>
      <w:tab/>
      <w:t>4. Dokumentation für die Schülerinnen und Schüler</w:t>
    </w:r>
  </w:p>
  <w:p w14:paraId="705D2384" w14:textId="77777777" w:rsidR="00371E14" w:rsidRDefault="00371E14">
    <w:pPr>
      <w:pStyle w:val="header"/>
      <w:tabs>
        <w:tab w:val="clear" w:pos="4536"/>
        <w:tab w:val="clear" w:pos="9072"/>
        <w:tab w:val="left" w:pos="0"/>
        <w:tab w:val="right" w:pos="9328"/>
      </w:tabs>
      <w:jc w:val="right"/>
      <w:rPr>
        <w:rFonts w:ascii="Calibri Italic" w:hAnsi="Calibri Italic"/>
        <w:color w:val="FB0006"/>
      </w:rPr>
    </w:pPr>
    <w:r>
      <w:rPr>
        <w:rFonts w:ascii="Calibri Italic" w:hAnsi="Calibri Italic"/>
        <w:color w:val="FB0006"/>
      </w:rPr>
      <w:t>Abschlussarbeit</w:t>
    </w:r>
  </w:p>
  <w:p w14:paraId="402881C7" w14:textId="642CAC5C" w:rsidR="00371E14" w:rsidRDefault="000600FE">
    <w:pPr>
      <w:pStyle w:val="header"/>
      <w:tabs>
        <w:tab w:val="clear" w:pos="4536"/>
        <w:tab w:val="clear" w:pos="9072"/>
        <w:tab w:val="left" w:pos="0"/>
        <w:tab w:val="right" w:pos="9328"/>
      </w:tabs>
      <w:jc w:val="right"/>
      <w:rPr>
        <w:rFonts w:ascii="Times New Roman" w:eastAsia="Times New Roman" w:hAnsi="Times New Roman"/>
        <w:color w:val="auto"/>
        <w:sz w:val="20"/>
        <w:lang w:val="de-DE" w:eastAsia="de-DE" w:bidi="x-none"/>
      </w:rPr>
    </w:pPr>
    <w:r>
      <w:rPr>
        <w:noProof/>
      </w:rPr>
      <mc:AlternateContent>
        <mc:Choice Requires="wpg">
          <w:drawing>
            <wp:anchor distT="0" distB="0" distL="114300" distR="114300" simplePos="0" relativeHeight="251658240" behindDoc="1" locked="0" layoutInCell="1" allowOverlap="1" wp14:anchorId="12744AC1" wp14:editId="7F25B20E">
              <wp:simplePos x="0" y="0"/>
              <wp:positionH relativeFrom="page">
                <wp:posOffset>760730</wp:posOffset>
              </wp:positionH>
              <wp:positionV relativeFrom="page">
                <wp:posOffset>9885680</wp:posOffset>
              </wp:positionV>
              <wp:extent cx="850900" cy="520700"/>
              <wp:effectExtent l="0" t="5080" r="127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900" cy="520700"/>
                        <a:chOff x="0" y="0"/>
                        <a:chExt cx="1340" cy="820"/>
                      </a:xfrm>
                    </wpg:grpSpPr>
                    <wps:wsp>
                      <wps:cNvPr id="5" name="Rectangle 5"/>
                      <wps:cNvSpPr>
                        <a:spLocks/>
                      </wps:cNvSpPr>
                      <wps:spPr bwMode="auto">
                        <a:xfrm>
                          <a:off x="0" y="0"/>
                          <a:ext cx="1340" cy="820"/>
                        </a:xfrm>
                        <a:prstGeom prst="rect">
                          <a:avLst/>
                        </a:prstGeom>
                        <a:solidFill>
                          <a:srgbClr val="FFFFFF"/>
                        </a:solidFill>
                        <a:ln>
                          <a:noFill/>
                        </a:ln>
                        <a:extLst>
                          <a:ext uri="{91240B29-F687-4F45-9708-019B960494DF}">
                            <a14:hiddenLine xmlns:a14="http://schemas.microsoft.com/office/drawing/2010/main" w="12700" cap="rnd">
                              <a:solidFill>
                                <a:srgbClr val="000000"/>
                              </a:solidFill>
                              <a:round/>
                              <a:headEnd/>
                              <a:tailEnd/>
                            </a14:hiddenLine>
                          </a:ext>
                        </a:extLst>
                      </wps:spPr>
                      <wps:txbx>
                        <w:txbxContent>
                          <w:p w14:paraId="7A248C5C" w14:textId="77777777" w:rsidR="00371E14" w:rsidRDefault="00371E14">
                            <w:pPr>
                              <w:pStyle w:val="FreieForm"/>
                              <w:tabs>
                                <w:tab w:val="left" w:pos="709"/>
                              </w:tabs>
                              <w:rPr>
                                <w:rFonts w:ascii="Times New Roman" w:eastAsia="Times New Roman" w:hAnsi="Times New Roman"/>
                                <w:color w:val="auto"/>
                                <w:lang w:val="de-DE" w:eastAsia="de-DE" w:bidi="x-none"/>
                              </w:rPr>
                            </w:pPr>
                          </w:p>
                        </w:txbxContent>
                      </wps:txbx>
                      <wps:bodyPr rot="0" vert="horz" wrap="square" lIns="0" tIns="0" rIns="0" bIns="0" anchor="t" anchorCtr="0" upright="1">
                        <a:noAutofit/>
                      </wps:bodyPr>
                    </wps:wsp>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rnd">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744AC1" id="Group 4" o:spid="_x0000_s1032" style="position:absolute;left:0;text-align:left;margin-left:59.9pt;margin-top:778.4pt;width:67pt;height:41pt;z-index:-251658240;mso-position-horizontal-relative:page;mso-position-vertical-relative:page" coordsize="1340,8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">
              <v:rect id="Rectangle 5" o:spid="_x0000_s1033" style="position:absolute;width:1340;height: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IqTYxgAA&#10;ANoAAAAPAAAAZHJzL2Rvd25yZXYueG1sRI9Pa8JAFMTvhX6H5Qne6kbBUqKraG2ph0b8Ew/eHtln&#10;kjb7NmS3GvvpXUHwOMzMb5jxtDWVOFHjSssK+r0IBHFmdcm5gnT3+fIGwnlkjZVlUnAhB9PJ89MY&#10;Y23PvKHT1uciQNjFqKDwvo6ldFlBBl3P1sTBO9rGoA+yyaVu8BzgppKDKHqVBksOCwXW9F5Q9rv9&#10;Mwr2g+/5R/8nXdRfSbI+LP7TZL5Klep22tkIhKfWP8L39lIrGMLtSrgBcnI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7IqTYxgAAANoAAAAPAAAAAAAAAAAAAAAAAJcCAABkcnMv&#10;ZG93bnJldi54bWxQSwUGAAAAAAQABAD1AAAAigMAAAAA&#10;" stroked="f" strokeweight="1pt">
                <v:stroke joinstyle="round" endcap="round"/>
                <v:path arrowok="t"/>
                <v:textbox inset="0,0,0,0">
                  <w:txbxContent>
                    <w:p w14:paraId="7A248C5C" w14:textId="77777777" w:rsidR="00371E14" w:rsidRDefault="00371E14">
                      <w:pPr>
                        <w:pStyle w:val="FreieForm"/>
                        <w:tabs>
                          <w:tab w:val="left" w:pos="709"/>
                        </w:tabs>
                        <w:rPr>
                          <w:rFonts w:ascii="Times New Roman" w:eastAsia="Times New Roman" w:hAnsi="Times New Roman"/>
                          <w:color w:val="auto"/>
                          <w:lang w:val="de-DE" w:eastAsia="de-DE" w:bidi="x-none"/>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4" type="#_x0000_t75" style="position:absolute;width:1340;height:8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zB&#10;gArBAAAA2gAAAA8AAABkcnMvZG93bnJldi54bWxEj0+LwjAUxO+C3yE8wZumCortGmURFA+yoN3L&#10;3h7N65/d5iU0Ueu33wiCx2FmfsOst71pxY0631hWMJsmIIgLqxuuFHzn+8kKhA/IGlvLpOBBHrab&#10;4WCNmbZ3PtPtEioRIewzVFCH4DIpfVGTQT+1jjh6pe0Mhii7SuoO7xFuWjlPkqU02HBcqNHRrqbi&#10;73I1CnLf0uInzd0vnb/Kk36kpTtopcaj/vMDRKA+vMOv9lErWMLzSrwBcvMP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zBgArBAAAA2gAAAA8AAAAAAAAAAAAAAAAAnAIAAGRy&#10;cy9kb3ducmV2LnhtbFBLBQYAAAAABAAEAPcAAACKAwAAAAA=&#10;" strokeweight="1pt">
                <v:stroke joinstyle="round" endcap="round"/>
                <v:imagedata r:id="rId2" o:title=""/>
              </v:shape>
              <w10:wrap anchorx="page" anchory="page"/>
            </v:group>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F2532" w14:textId="77777777" w:rsidR="00371E14" w:rsidRDefault="00371E14">
    <w:pPr>
      <w:pStyle w:val="header"/>
      <w:tabs>
        <w:tab w:val="clear" w:pos="4536"/>
        <w:tab w:val="clear" w:pos="9072"/>
        <w:tab w:val="left" w:pos="0"/>
        <w:tab w:val="right" w:pos="9328"/>
      </w:tabs>
      <w:jc w:val="right"/>
      <w:rPr>
        <w:rFonts w:ascii="Calibri Bold" w:hAnsi="Calibri Bold"/>
        <w:color w:val="FB0006"/>
      </w:rPr>
    </w:pPr>
    <w:r>
      <w:rPr>
        <w:rFonts w:ascii="Calibri Bold" w:hAnsi="Calibri Bold"/>
        <w:color w:val="FB0006"/>
      </w:rPr>
      <w:t>MINT</w:t>
    </w:r>
    <w:r>
      <w:rPr>
        <w:rFonts w:ascii="Calibri Bold" w:hAnsi="Calibri Bold"/>
        <w:color w:val="FB0006"/>
      </w:rPr>
      <w:tab/>
      <w:t>Modul «Energie macht mobil»</w:t>
    </w:r>
  </w:p>
  <w:p w14:paraId="3842C269" w14:textId="77777777" w:rsidR="00371E14" w:rsidRDefault="00371E14">
    <w:pPr>
      <w:pStyle w:val="header"/>
      <w:tabs>
        <w:tab w:val="clear" w:pos="4536"/>
        <w:tab w:val="clear" w:pos="9072"/>
        <w:tab w:val="left" w:pos="0"/>
        <w:tab w:val="right" w:pos="9328"/>
      </w:tabs>
      <w:jc w:val="right"/>
      <w:rPr>
        <w:rFonts w:ascii="Calibri Italic" w:hAnsi="Calibri Italic"/>
        <w:color w:val="FB0006"/>
      </w:rPr>
    </w:pPr>
    <w:r>
      <w:rPr>
        <w:rFonts w:ascii="Calibri Italic" w:hAnsi="Calibri Italic"/>
        <w:color w:val="FB0006"/>
      </w:rPr>
      <w:t>Wahlpflichtfach BL/BS</w:t>
    </w:r>
    <w:r>
      <w:rPr>
        <w:rFonts w:ascii="Calibri Italic" w:hAnsi="Calibri Italic"/>
        <w:color w:val="FB0006"/>
      </w:rPr>
      <w:tab/>
      <w:t>4. Dokumentation für die Schülerinnen und Schüler</w:t>
    </w:r>
  </w:p>
  <w:p w14:paraId="7429086A" w14:textId="77777777" w:rsidR="00371E14" w:rsidRDefault="00371E14">
    <w:pPr>
      <w:pStyle w:val="header"/>
      <w:tabs>
        <w:tab w:val="clear" w:pos="4536"/>
        <w:tab w:val="clear" w:pos="9072"/>
        <w:tab w:val="left" w:pos="0"/>
        <w:tab w:val="right" w:pos="9328"/>
      </w:tabs>
      <w:jc w:val="right"/>
      <w:rPr>
        <w:rFonts w:ascii="Calibri Italic" w:hAnsi="Calibri Italic"/>
        <w:color w:val="FB0006"/>
      </w:rPr>
    </w:pPr>
    <w:r>
      <w:rPr>
        <w:rFonts w:ascii="Calibri Italic" w:hAnsi="Calibri Italic"/>
        <w:color w:val="FB0006"/>
      </w:rPr>
      <w:t>Abschlussarbeit</w:t>
    </w:r>
  </w:p>
  <w:p w14:paraId="6534B547" w14:textId="05BF5ABE" w:rsidR="00371E14" w:rsidRDefault="000600FE">
    <w:pPr>
      <w:pStyle w:val="header"/>
      <w:tabs>
        <w:tab w:val="clear" w:pos="4536"/>
        <w:tab w:val="clear" w:pos="9072"/>
        <w:tab w:val="left" w:pos="0"/>
        <w:tab w:val="right" w:pos="9328"/>
      </w:tabs>
      <w:jc w:val="right"/>
      <w:rPr>
        <w:rFonts w:ascii="Times New Roman" w:eastAsia="Times New Roman" w:hAnsi="Times New Roman"/>
        <w:color w:val="auto"/>
        <w:sz w:val="20"/>
        <w:lang w:val="de-DE" w:eastAsia="de-DE" w:bidi="x-none"/>
      </w:rPr>
    </w:pPr>
    <w:r>
      <w:rPr>
        <w:noProof/>
      </w:rPr>
      <mc:AlternateContent>
        <mc:Choice Requires="wpg">
          <w:drawing>
            <wp:anchor distT="0" distB="0" distL="114300" distR="114300" simplePos="0" relativeHeight="251657216" behindDoc="1" locked="0" layoutInCell="1" allowOverlap="1" wp14:anchorId="1264887C" wp14:editId="5188BCC9">
              <wp:simplePos x="0" y="0"/>
              <wp:positionH relativeFrom="page">
                <wp:posOffset>760730</wp:posOffset>
              </wp:positionH>
              <wp:positionV relativeFrom="page">
                <wp:posOffset>9885680</wp:posOffset>
              </wp:positionV>
              <wp:extent cx="850900" cy="520700"/>
              <wp:effectExtent l="0" t="5080" r="127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900" cy="520700"/>
                        <a:chOff x="0" y="0"/>
                        <a:chExt cx="1340" cy="820"/>
                      </a:xfrm>
                    </wpg:grpSpPr>
                    <wps:wsp>
                      <wps:cNvPr id="2" name="Rectangle 2"/>
                      <wps:cNvSpPr>
                        <a:spLocks/>
                      </wps:cNvSpPr>
                      <wps:spPr bwMode="auto">
                        <a:xfrm>
                          <a:off x="0" y="0"/>
                          <a:ext cx="1340" cy="820"/>
                        </a:xfrm>
                        <a:prstGeom prst="rect">
                          <a:avLst/>
                        </a:prstGeom>
                        <a:solidFill>
                          <a:srgbClr val="FFFFFF"/>
                        </a:solidFill>
                        <a:ln>
                          <a:noFill/>
                        </a:ln>
                        <a:extLst>
                          <a:ext uri="{91240B29-F687-4F45-9708-019B960494DF}">
                            <a14:hiddenLine xmlns:a14="http://schemas.microsoft.com/office/drawing/2010/main" w="12700" cap="rnd">
                              <a:solidFill>
                                <a:srgbClr val="000000"/>
                              </a:solidFill>
                              <a:round/>
                              <a:headEnd/>
                              <a:tailEnd/>
                            </a14:hiddenLine>
                          </a:ext>
                        </a:extLst>
                      </wps:spPr>
                      <wps:txbx>
                        <w:txbxContent>
                          <w:p w14:paraId="4436B7B3" w14:textId="77777777" w:rsidR="00371E14" w:rsidRDefault="00371E14">
                            <w:pPr>
                              <w:pStyle w:val="FreieForm"/>
                              <w:tabs>
                                <w:tab w:val="left" w:pos="709"/>
                              </w:tabs>
                              <w:rPr>
                                <w:rFonts w:ascii="Times New Roman" w:eastAsia="Times New Roman" w:hAnsi="Times New Roman"/>
                                <w:color w:val="auto"/>
                                <w:lang w:val="de-DE" w:eastAsia="de-DE" w:bidi="x-none"/>
                              </w:rPr>
                            </w:pPr>
                          </w:p>
                        </w:txbxContent>
                      </wps:txbx>
                      <wps:bodyPr rot="0" vert="horz" wrap="square" lIns="0" tIns="0" rIns="0" bIns="0" anchor="t" anchorCtr="0" upright="1">
                        <a:noAutofit/>
                      </wps:bodyPr>
                    </wps:wsp>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rnd">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64887C" id="Group 1" o:spid="_x0000_s1035" style="position:absolute;left:0;text-align:left;margin-left:59.9pt;margin-top:778.4pt;width:67pt;height:41pt;z-index:-251659264;mso-position-horizontal-relative:page;mso-position-vertical-relative:page" coordsize="1340,8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">
              <v:rect id="Rectangle 2" o:spid="_x0000_s1036" style="position:absolute;width:1340;height: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yzysxgAA&#10;ANoAAAAPAAAAZHJzL2Rvd25yZXYueG1sRI9Pa8JAFMTvgt9heUJvujGHUqKr+KelPTSiaXro7ZF9&#10;TaLZtyG71bSfvisIHoeZ+Q0zX/amEWfqXG1ZwXQSgSAurK65VJB/vIyfQDiPrLGxTAp+ycFyMRzM&#10;MdH2wgc6Z74UAcIuQQWV920ipSsqMugmtiUO3rftDPogu1LqDi8BbhoZR9GjNFhzWKiwpU1FxSn7&#10;MQo+4/f18/SYb9vXNN1/bf/ydL3LlXoY9asZCE+9v4dv7TetIIbrlXAD5OI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0yzysxgAAANoAAAAPAAAAAAAAAAAAAAAAAJcCAABkcnMv&#10;ZG93bnJldi54bWxQSwUGAAAAAAQABAD1AAAAigMAAAAA&#10;" stroked="f" strokeweight="1pt">
                <v:stroke joinstyle="round" endcap="round"/>
                <v:path arrowok="t"/>
                <v:textbox inset="0,0,0,0">
                  <w:txbxContent>
                    <w:p w14:paraId="4436B7B3" w14:textId="77777777" w:rsidR="00371E14" w:rsidRDefault="00371E14">
                      <w:pPr>
                        <w:pStyle w:val="FreieForm"/>
                        <w:tabs>
                          <w:tab w:val="left" w:pos="709"/>
                        </w:tabs>
                        <w:rPr>
                          <w:rFonts w:ascii="Times New Roman" w:eastAsia="Times New Roman" w:hAnsi="Times New Roman"/>
                          <w:color w:val="auto"/>
                          <w:lang w:val="de-DE" w:eastAsia="de-DE" w:bidi="x-none"/>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7" type="#_x0000_t75" style="position:absolute;width:1340;height:8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y2&#10;I5LBAAAA2gAAAA8AAABkcnMvZG93bnJldi54bWxEj82KAjEQhO+C7xBa2JtmVFbW0SgiKHtYBJ29&#10;eGsmPT866YRJ1PHtNwuCx6KqvqKW68404k6try0rGI8SEMS51TWXCn6z3fALhA/IGhvLpOBJHtar&#10;fm+JqbYPPtL9FEoRIexTVFCF4FIpfV6RQT+yjjh6hW0NhijbUuoWHxFuGjlJkpk0WHNcqNDRtqL8&#10;eroZBZlv6PM8z9yFjofiRz/nhdtrpT4G3WYBIlAX3uFX+1srmML/lXgD5OoP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y2I5LBAAAA2gAAAA8AAAAAAAAAAAAAAAAAnAIAAGRy&#10;cy9kb3ducmV2LnhtbFBLBQYAAAAABAAEAPcAAACKAwAAAAA=&#10;" strokeweight="1pt">
                <v:stroke joinstyle="round" endcap="round"/>
                <v:imagedata r:id="rId2" o:title=""/>
              </v:shape>
              <w10:wrap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894EE873"/>
    <w:lvl w:ilvl="0">
      <w:start w:val="1"/>
      <w:numFmt w:val="lowerLetter"/>
      <w:lvlText w:val="%1)"/>
      <w:lvlJc w:val="left"/>
      <w:pPr>
        <w:tabs>
          <w:tab w:val="num" w:pos="426"/>
        </w:tabs>
        <w:ind w:left="426" w:firstLine="0"/>
      </w:pPr>
      <w:rPr>
        <w:rFonts w:hint="default"/>
        <w:color w:val="000000"/>
        <w:position w:val="0"/>
        <w:sz w:val="22"/>
      </w:rPr>
    </w:lvl>
    <w:lvl w:ilvl="1">
      <w:start w:val="1"/>
      <w:numFmt w:val="bullet"/>
      <w:lvlText w:val="◦"/>
      <w:lvlJc w:val="left"/>
      <w:pPr>
        <w:tabs>
          <w:tab w:val="num" w:pos="360"/>
        </w:tabs>
        <w:ind w:left="360" w:firstLine="720"/>
      </w:pPr>
      <w:rPr>
        <w:rFonts w:ascii="Arial Unicode MS" w:eastAsia="ヒラギノ角ゴ Pro W3" w:hAnsi="Arial Unicode MS" w:hint="default"/>
        <w:color w:val="000000"/>
        <w:position w:val="0"/>
        <w:sz w:val="22"/>
      </w:rPr>
    </w:lvl>
    <w:lvl w:ilvl="2">
      <w:start w:val="1"/>
      <w:numFmt w:val="bullet"/>
      <w:lvlText w:val="▪"/>
      <w:lvlJc w:val="left"/>
      <w:pPr>
        <w:tabs>
          <w:tab w:val="num" w:pos="360"/>
        </w:tabs>
        <w:ind w:left="360" w:firstLine="1080"/>
      </w:pPr>
      <w:rPr>
        <w:rFonts w:ascii="Arial Unicode MS" w:eastAsia="ヒラギノ角ゴ Pro W3" w:hAnsi="Arial Unicode MS" w:hint="default"/>
        <w:color w:val="000000"/>
        <w:position w:val="0"/>
        <w:sz w:val="22"/>
      </w:rPr>
    </w:lvl>
    <w:lvl w:ilvl="3">
      <w:start w:val="1"/>
      <w:numFmt w:val="bullet"/>
      <w:lvlText w:val="•"/>
      <w:lvlJc w:val="left"/>
      <w:pPr>
        <w:tabs>
          <w:tab w:val="num" w:pos="360"/>
        </w:tabs>
        <w:ind w:left="360" w:firstLine="1440"/>
      </w:pPr>
      <w:rPr>
        <w:rFonts w:ascii="Lucida Grande" w:eastAsia="ヒラギノ角ゴ Pro W3" w:hAnsi="Symbol" w:hint="default"/>
        <w:color w:val="000000"/>
        <w:position w:val="0"/>
        <w:sz w:val="22"/>
      </w:rPr>
    </w:lvl>
    <w:lvl w:ilvl="4">
      <w:start w:val="1"/>
      <w:numFmt w:val="bullet"/>
      <w:lvlText w:val="◦"/>
      <w:lvlJc w:val="left"/>
      <w:pPr>
        <w:tabs>
          <w:tab w:val="num" w:pos="360"/>
        </w:tabs>
        <w:ind w:left="360" w:firstLine="1800"/>
      </w:pPr>
      <w:rPr>
        <w:rFonts w:ascii="Arial Unicode MS" w:eastAsia="ヒラギノ角ゴ Pro W3" w:hAnsi="Arial Unicode MS" w:hint="default"/>
        <w:color w:val="000000"/>
        <w:position w:val="0"/>
        <w:sz w:val="22"/>
      </w:rPr>
    </w:lvl>
    <w:lvl w:ilvl="5">
      <w:start w:val="1"/>
      <w:numFmt w:val="bullet"/>
      <w:lvlText w:val="▪"/>
      <w:lvlJc w:val="left"/>
      <w:pPr>
        <w:tabs>
          <w:tab w:val="num" w:pos="360"/>
        </w:tabs>
        <w:ind w:left="360" w:firstLine="2160"/>
      </w:pPr>
      <w:rPr>
        <w:rFonts w:ascii="Arial Unicode MS" w:eastAsia="ヒラギノ角ゴ Pro W3" w:hAnsi="Arial Unicode MS" w:hint="default"/>
        <w:color w:val="000000"/>
        <w:position w:val="0"/>
        <w:sz w:val="22"/>
      </w:rPr>
    </w:lvl>
    <w:lvl w:ilvl="6">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7">
      <w:start w:val="1"/>
      <w:numFmt w:val="bullet"/>
      <w:lvlText w:val="◦"/>
      <w:lvlJc w:val="left"/>
      <w:pPr>
        <w:tabs>
          <w:tab w:val="num" w:pos="360"/>
        </w:tabs>
        <w:ind w:left="360" w:firstLine="2880"/>
      </w:pPr>
      <w:rPr>
        <w:rFonts w:ascii="Arial Unicode MS" w:eastAsia="ヒラギノ角ゴ Pro W3" w:hAnsi="Arial Unicode MS" w:hint="default"/>
        <w:color w:val="000000"/>
        <w:position w:val="0"/>
        <w:sz w:val="22"/>
      </w:rPr>
    </w:lvl>
    <w:lvl w:ilvl="8">
      <w:start w:val="1"/>
      <w:numFmt w:val="bullet"/>
      <w:lvlText w:val="▪"/>
      <w:lvlJc w:val="left"/>
      <w:pPr>
        <w:tabs>
          <w:tab w:val="num" w:pos="360"/>
        </w:tabs>
        <w:ind w:left="360" w:firstLine="3240"/>
      </w:pPr>
      <w:rPr>
        <w:rFonts w:ascii="Arial Unicode MS" w:eastAsia="ヒラギノ角ゴ Pro W3" w:hAnsi="Arial Unicode MS" w:hint="default"/>
        <w:color w:val="000000"/>
        <w:position w:val="0"/>
        <w:sz w:val="22"/>
      </w:rPr>
    </w:lvl>
  </w:abstractNum>
  <w:abstractNum w:abstractNumId="1">
    <w:nsid w:val="00000002"/>
    <w:multiLevelType w:val="multilevel"/>
    <w:tmpl w:val="894EE874"/>
    <w:lvl w:ilvl="0">
      <w:start w:val="1"/>
      <w:numFmt w:val="decimal"/>
      <w:isLgl/>
      <w:lvlText w:val="%1."/>
      <w:lvlJc w:val="left"/>
      <w:pPr>
        <w:tabs>
          <w:tab w:val="num" w:pos="425"/>
        </w:tabs>
        <w:ind w:left="425" w:firstLine="0"/>
      </w:pPr>
      <w:rPr>
        <w:rFonts w:hint="default"/>
        <w:color w:val="000000"/>
        <w:position w:val="0"/>
        <w:sz w:val="22"/>
      </w:rPr>
    </w:lvl>
    <w:lvl w:ilvl="1">
      <w:start w:val="1"/>
      <w:numFmt w:val="lowerLetter"/>
      <w:lvlText w:val="%2."/>
      <w:lvlJc w:val="left"/>
      <w:pPr>
        <w:tabs>
          <w:tab w:val="num" w:pos="360"/>
        </w:tabs>
        <w:ind w:left="360" w:firstLine="1080"/>
      </w:pPr>
      <w:rPr>
        <w:rFonts w:hint="default"/>
        <w:color w:val="000000"/>
        <w:position w:val="0"/>
        <w:sz w:val="22"/>
      </w:rPr>
    </w:lvl>
    <w:lvl w:ilvl="2">
      <w:start w:val="1"/>
      <w:numFmt w:val="lowerRoman"/>
      <w:lvlText w:val="%3."/>
      <w:lvlJc w:val="left"/>
      <w:pPr>
        <w:tabs>
          <w:tab w:val="num" w:pos="360"/>
        </w:tabs>
        <w:ind w:left="360" w:firstLine="1800"/>
      </w:pPr>
      <w:rPr>
        <w:rFonts w:hint="default"/>
        <w:color w:val="000000"/>
        <w:position w:val="0"/>
        <w:sz w:val="22"/>
      </w:rPr>
    </w:lvl>
    <w:lvl w:ilvl="3">
      <w:start w:val="1"/>
      <w:numFmt w:val="decimal"/>
      <w:isLgl/>
      <w:lvlText w:val="%4."/>
      <w:lvlJc w:val="left"/>
      <w:pPr>
        <w:tabs>
          <w:tab w:val="num" w:pos="360"/>
        </w:tabs>
        <w:ind w:left="360" w:firstLine="2520"/>
      </w:pPr>
      <w:rPr>
        <w:rFonts w:hint="default"/>
        <w:color w:val="000000"/>
        <w:position w:val="0"/>
        <w:sz w:val="22"/>
      </w:rPr>
    </w:lvl>
    <w:lvl w:ilvl="4">
      <w:start w:val="1"/>
      <w:numFmt w:val="lowerLetter"/>
      <w:lvlText w:val="%5."/>
      <w:lvlJc w:val="left"/>
      <w:pPr>
        <w:tabs>
          <w:tab w:val="num" w:pos="360"/>
        </w:tabs>
        <w:ind w:left="360" w:firstLine="3240"/>
      </w:pPr>
      <w:rPr>
        <w:rFonts w:hint="default"/>
        <w:color w:val="000000"/>
        <w:position w:val="0"/>
        <w:sz w:val="22"/>
      </w:rPr>
    </w:lvl>
    <w:lvl w:ilvl="5">
      <w:start w:val="1"/>
      <w:numFmt w:val="lowerRoman"/>
      <w:lvlText w:val="%6."/>
      <w:lvlJc w:val="left"/>
      <w:pPr>
        <w:tabs>
          <w:tab w:val="num" w:pos="360"/>
        </w:tabs>
        <w:ind w:left="360" w:firstLine="3960"/>
      </w:pPr>
      <w:rPr>
        <w:rFonts w:hint="default"/>
        <w:color w:val="000000"/>
        <w:position w:val="0"/>
        <w:sz w:val="22"/>
      </w:rPr>
    </w:lvl>
    <w:lvl w:ilvl="6">
      <w:start w:val="1"/>
      <w:numFmt w:val="decimal"/>
      <w:isLgl/>
      <w:lvlText w:val="%7."/>
      <w:lvlJc w:val="left"/>
      <w:pPr>
        <w:tabs>
          <w:tab w:val="num" w:pos="360"/>
        </w:tabs>
        <w:ind w:left="360" w:firstLine="4680"/>
      </w:pPr>
      <w:rPr>
        <w:rFonts w:hint="default"/>
        <w:color w:val="000000"/>
        <w:position w:val="0"/>
        <w:sz w:val="22"/>
      </w:rPr>
    </w:lvl>
    <w:lvl w:ilvl="7">
      <w:start w:val="1"/>
      <w:numFmt w:val="lowerLetter"/>
      <w:lvlText w:val="%8."/>
      <w:lvlJc w:val="left"/>
      <w:pPr>
        <w:tabs>
          <w:tab w:val="num" w:pos="360"/>
        </w:tabs>
        <w:ind w:left="360" w:firstLine="5400"/>
      </w:pPr>
      <w:rPr>
        <w:rFonts w:hint="default"/>
        <w:color w:val="000000"/>
        <w:position w:val="0"/>
        <w:sz w:val="22"/>
      </w:rPr>
    </w:lvl>
    <w:lvl w:ilvl="8">
      <w:start w:val="1"/>
      <w:numFmt w:val="lowerRoman"/>
      <w:lvlText w:val="%9."/>
      <w:lvlJc w:val="left"/>
      <w:pPr>
        <w:tabs>
          <w:tab w:val="num" w:pos="360"/>
        </w:tabs>
        <w:ind w:left="360" w:firstLine="6120"/>
      </w:pPr>
      <w:rPr>
        <w:rFonts w:hint="default"/>
        <w:color w:val="000000"/>
        <w:position w:val="0"/>
        <w:sz w:val="22"/>
      </w:rPr>
    </w:lvl>
  </w:abstractNum>
  <w:abstractNum w:abstractNumId="2">
    <w:nsid w:val="00000003"/>
    <w:multiLevelType w:val="multilevel"/>
    <w:tmpl w:val="894EE875"/>
    <w:lvl w:ilvl="0">
      <w:start w:val="1"/>
      <w:numFmt w:val="decimal"/>
      <w:isLgl/>
      <w:lvlText w:val="%1."/>
      <w:lvlJc w:val="left"/>
      <w:pPr>
        <w:tabs>
          <w:tab w:val="num" w:pos="352"/>
        </w:tabs>
        <w:ind w:left="352" w:firstLine="357"/>
      </w:pPr>
      <w:rPr>
        <w:rFonts w:hint="default"/>
        <w:color w:val="000000"/>
        <w:position w:val="0"/>
        <w:sz w:val="22"/>
      </w:rPr>
    </w:lvl>
    <w:lvl w:ilvl="1">
      <w:start w:val="1"/>
      <w:numFmt w:val="lowerLetter"/>
      <w:lvlText w:val="%2."/>
      <w:lvlJc w:val="left"/>
      <w:pPr>
        <w:tabs>
          <w:tab w:val="num" w:pos="360"/>
        </w:tabs>
        <w:ind w:left="360" w:firstLine="1080"/>
      </w:pPr>
      <w:rPr>
        <w:rFonts w:hint="default"/>
        <w:color w:val="000000"/>
        <w:position w:val="0"/>
        <w:sz w:val="22"/>
      </w:rPr>
    </w:lvl>
    <w:lvl w:ilvl="2">
      <w:start w:val="1"/>
      <w:numFmt w:val="lowerRoman"/>
      <w:lvlText w:val="%3."/>
      <w:lvlJc w:val="left"/>
      <w:pPr>
        <w:tabs>
          <w:tab w:val="num" w:pos="360"/>
        </w:tabs>
        <w:ind w:left="360" w:firstLine="1800"/>
      </w:pPr>
      <w:rPr>
        <w:rFonts w:hint="default"/>
        <w:color w:val="000000"/>
        <w:position w:val="0"/>
        <w:sz w:val="22"/>
      </w:rPr>
    </w:lvl>
    <w:lvl w:ilvl="3">
      <w:start w:val="1"/>
      <w:numFmt w:val="decimal"/>
      <w:isLgl/>
      <w:lvlText w:val="%4."/>
      <w:lvlJc w:val="left"/>
      <w:pPr>
        <w:tabs>
          <w:tab w:val="num" w:pos="360"/>
        </w:tabs>
        <w:ind w:left="360" w:firstLine="2520"/>
      </w:pPr>
      <w:rPr>
        <w:rFonts w:hint="default"/>
        <w:color w:val="000000"/>
        <w:position w:val="0"/>
        <w:sz w:val="22"/>
      </w:rPr>
    </w:lvl>
    <w:lvl w:ilvl="4">
      <w:start w:val="1"/>
      <w:numFmt w:val="lowerLetter"/>
      <w:lvlText w:val="%5."/>
      <w:lvlJc w:val="left"/>
      <w:pPr>
        <w:tabs>
          <w:tab w:val="num" w:pos="360"/>
        </w:tabs>
        <w:ind w:left="360" w:firstLine="3240"/>
      </w:pPr>
      <w:rPr>
        <w:rFonts w:hint="default"/>
        <w:color w:val="000000"/>
        <w:position w:val="0"/>
        <w:sz w:val="22"/>
      </w:rPr>
    </w:lvl>
    <w:lvl w:ilvl="5">
      <w:start w:val="1"/>
      <w:numFmt w:val="lowerRoman"/>
      <w:lvlText w:val="%6."/>
      <w:lvlJc w:val="left"/>
      <w:pPr>
        <w:tabs>
          <w:tab w:val="num" w:pos="360"/>
        </w:tabs>
        <w:ind w:left="360" w:firstLine="3960"/>
      </w:pPr>
      <w:rPr>
        <w:rFonts w:hint="default"/>
        <w:color w:val="000000"/>
        <w:position w:val="0"/>
        <w:sz w:val="22"/>
      </w:rPr>
    </w:lvl>
    <w:lvl w:ilvl="6">
      <w:start w:val="1"/>
      <w:numFmt w:val="decimal"/>
      <w:isLgl/>
      <w:lvlText w:val="%7."/>
      <w:lvlJc w:val="left"/>
      <w:pPr>
        <w:tabs>
          <w:tab w:val="num" w:pos="360"/>
        </w:tabs>
        <w:ind w:left="360" w:firstLine="4680"/>
      </w:pPr>
      <w:rPr>
        <w:rFonts w:hint="default"/>
        <w:color w:val="000000"/>
        <w:position w:val="0"/>
        <w:sz w:val="22"/>
      </w:rPr>
    </w:lvl>
    <w:lvl w:ilvl="7">
      <w:start w:val="1"/>
      <w:numFmt w:val="lowerLetter"/>
      <w:lvlText w:val="%8."/>
      <w:lvlJc w:val="left"/>
      <w:pPr>
        <w:tabs>
          <w:tab w:val="num" w:pos="360"/>
        </w:tabs>
        <w:ind w:left="360" w:firstLine="5400"/>
      </w:pPr>
      <w:rPr>
        <w:rFonts w:hint="default"/>
        <w:color w:val="000000"/>
        <w:position w:val="0"/>
        <w:sz w:val="22"/>
      </w:rPr>
    </w:lvl>
    <w:lvl w:ilvl="8">
      <w:start w:val="1"/>
      <w:numFmt w:val="lowerRoman"/>
      <w:lvlText w:val="%9."/>
      <w:lvlJc w:val="left"/>
      <w:pPr>
        <w:tabs>
          <w:tab w:val="num" w:pos="360"/>
        </w:tabs>
        <w:ind w:left="360" w:firstLine="6120"/>
      </w:pPr>
      <w:rPr>
        <w:rFonts w:hint="default"/>
        <w:color w:val="000000"/>
        <w:position w:val="0"/>
        <w:sz w:val="22"/>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bordersDoNotSurroundHeader/>
  <w:bordersDoNotSurroundFooter/>
  <w:proofState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revisionView w:comments="0" w:formatting="0" w:inkAnnotations="0"/>
  <w:defaultTabStop w:val="720"/>
  <w:defaultTableStyle w:val="Standard"/>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8A8"/>
    <w:rsid w:val="000600FE"/>
    <w:rsid w:val="00061C3D"/>
    <w:rsid w:val="00371E14"/>
    <w:rsid w:val="003F18A8"/>
    <w:rsid w:val="008B7B60"/>
    <w:rsid w:val="00A52C6D"/>
  </w:rsids>
  <m:mathPr>
    <m:mathFont m:val="Cambria Math"/>
    <m:brkBin m:val="before"/>
    <m:brkBinSub m:val="--"/>
    <m:smallFrac m:val="0"/>
    <m:dispDef/>
    <m:lMargin m:val="0"/>
    <m:rMargin m:val="0"/>
    <m:defJc m:val="centerGroup"/>
    <m:wrapIndent m:val="1440"/>
    <m:intLim m:val="subSup"/>
    <m:naryLim m:val="undOvr"/>
  </m:mathPr>
  <w:themeFontLang w:val="de-DE"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7DE72CC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82">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lsdException w:name="Table Theme" w:lock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pPr>
      <w:spacing w:after="200" w:line="276" w:lineRule="auto"/>
    </w:pPr>
    <w:rPr>
      <w:rFonts w:ascii="Arial" w:eastAsia="ヒラギノ角ゴ Pro W3" w:hAnsi="Arial"/>
      <w:color w:val="000000"/>
      <w:sz w:val="22"/>
      <w:szCs w:val="24"/>
      <w:lang w:eastAsia="en-US"/>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customStyle="1" w:styleId="header">
    <w:name w:val="header"/>
    <w:pPr>
      <w:tabs>
        <w:tab w:val="center" w:pos="4536"/>
        <w:tab w:val="right" w:pos="9072"/>
      </w:tabs>
    </w:pPr>
    <w:rPr>
      <w:rFonts w:ascii="Arial" w:eastAsia="ヒラギノ角ゴ Pro W3" w:hAnsi="Arial"/>
      <w:color w:val="000000"/>
      <w:sz w:val="22"/>
    </w:rPr>
  </w:style>
  <w:style w:type="paragraph" w:customStyle="1" w:styleId="footer">
    <w:name w:val="footer"/>
    <w:pPr>
      <w:tabs>
        <w:tab w:val="center" w:pos="4536"/>
        <w:tab w:val="right" w:pos="9072"/>
      </w:tabs>
    </w:pPr>
    <w:rPr>
      <w:rFonts w:ascii="Arial" w:eastAsia="ヒラギノ角ゴ Pro W3" w:hAnsi="Arial"/>
      <w:color w:val="000000"/>
      <w:sz w:val="22"/>
    </w:rPr>
  </w:style>
  <w:style w:type="character" w:customStyle="1" w:styleId="pagenumber">
    <w:name w:val="page number"/>
    <w:rPr>
      <w:color w:val="000000"/>
      <w:sz w:val="20"/>
    </w:rPr>
  </w:style>
  <w:style w:type="paragraph" w:customStyle="1" w:styleId="heading1">
    <w:name w:val="heading 1"/>
    <w:next w:val="Standard"/>
    <w:pPr>
      <w:keepNext/>
      <w:spacing w:after="240" w:line="276" w:lineRule="auto"/>
      <w:outlineLvl w:val="0"/>
    </w:pPr>
    <w:rPr>
      <w:rFonts w:ascii="Arial" w:eastAsia="ヒラギノ角ゴ Pro W3" w:hAnsi="Arial"/>
      <w:color w:val="000000"/>
      <w:kern w:val="32"/>
      <w:sz w:val="30"/>
    </w:rPr>
  </w:style>
  <w:style w:type="paragraph" w:customStyle="1" w:styleId="Normal10BeschriftungAbbildungen">
    <w:name w:val="Normal 10 Beschriftung Abbildungen"/>
    <w:pPr>
      <w:spacing w:after="200" w:line="276" w:lineRule="auto"/>
      <w:ind w:firstLine="21"/>
    </w:pPr>
    <w:rPr>
      <w:rFonts w:ascii="Arial" w:eastAsia="ヒラギノ角ゴ Pro W3" w:hAnsi="Arial"/>
      <w:color w:val="000000"/>
    </w:rPr>
  </w:style>
  <w:style w:type="paragraph" w:customStyle="1" w:styleId="Funotentext1">
    <w:name w:val="Fußnotentext1"/>
    <w:rPr>
      <w:rFonts w:ascii="Arial Narrow" w:eastAsia="ヒラギノ角ゴ Pro W3" w:hAnsi="Arial Narrow"/>
      <w:color w:val="000000"/>
      <w:sz w:val="18"/>
    </w:rPr>
  </w:style>
  <w:style w:type="paragraph" w:customStyle="1" w:styleId="heading2">
    <w:name w:val="heading 2"/>
    <w:next w:val="Standard"/>
    <w:pPr>
      <w:keepNext/>
      <w:spacing w:after="240" w:line="276" w:lineRule="auto"/>
      <w:outlineLvl w:val="1"/>
    </w:pPr>
    <w:rPr>
      <w:rFonts w:ascii="Arial" w:eastAsia="ヒラギノ角ゴ Pro W3" w:hAnsi="Arial"/>
      <w:smallCaps/>
      <w:color w:val="000000"/>
      <w:sz w:val="24"/>
    </w:rPr>
  </w:style>
  <w:style w:type="paragraph" w:customStyle="1" w:styleId="NormalListeUEP">
    <w:name w:val="Normal Liste UEP"/>
    <w:pPr>
      <w:spacing w:after="200" w:line="276" w:lineRule="auto"/>
    </w:pPr>
    <w:rPr>
      <w:rFonts w:ascii="Arial" w:eastAsia="ヒラギノ角ゴ Pro W3" w:hAnsi="Arial"/>
      <w:color w:val="000000"/>
      <w:sz w:val="22"/>
    </w:rPr>
  </w:style>
  <w:style w:type="paragraph" w:customStyle="1" w:styleId="heading3">
    <w:name w:val="heading 3"/>
    <w:next w:val="Standard"/>
    <w:autoRedefine/>
    <w:pPr>
      <w:keepNext/>
      <w:spacing w:after="60" w:line="276" w:lineRule="auto"/>
      <w:outlineLvl w:val="2"/>
    </w:pPr>
    <w:rPr>
      <w:rFonts w:ascii="Arial" w:eastAsia="ヒラギノ角ゴ Pro W3" w:hAnsi="Arial"/>
      <w:color w:val="000000"/>
      <w:sz w:val="22"/>
    </w:rPr>
  </w:style>
  <w:style w:type="paragraph" w:customStyle="1" w:styleId="FreieForm">
    <w:name w:val="Freie Form"/>
    <w:rPr>
      <w:rFonts w:ascii="Calibri" w:eastAsia="ヒラギノ角ゴ Pro W3" w:hAnsi="Calibri"/>
      <w:color w:val="000000"/>
    </w:rPr>
  </w:style>
  <w:style w:type="paragraph" w:customStyle="1" w:styleId="FreieFormA">
    <w:name w:val="Freie Form A"/>
    <w:rPr>
      <w:rFonts w:ascii="Calibri" w:eastAsia="ヒラギノ角ゴ Pro W3" w:hAnsi="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targetScreenSz w:val="544x376"/>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10.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622</Words>
  <Characters>3920</Characters>
  <Application>Microsoft Macintosh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Erfassungskatalog</vt:lpstr>
    </vt:vector>
  </TitlesOfParts>
  <LinksUpToDate>false</LinksUpToDate>
  <CharactersWithSpaces>4533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Erfassungskatalog</dc:title>
  <dc:subject/>
  <dc:creator>Christian Schrattner</dc:creator>
  <cp:keywords/>
  <cp:lastModifiedBy>Christian Zuber</cp:lastModifiedBy>
  <cp:revision>4</cp:revision>
  <dcterms:created xsi:type="dcterms:W3CDTF">2017-05-26T06:50:00Z</dcterms:created>
  <dcterms:modified xsi:type="dcterms:W3CDTF">2017-05-26T06:51:00Z</dcterms:modified>
</cp:coreProperties>
</file>